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EDC7D" w14:textId="77777777" w:rsidR="00D81E78" w:rsidRDefault="00D81E78" w:rsidP="006C5610">
      <w:pPr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bCs/>
          <w:i/>
          <w:iCs/>
          <w:sz w:val="21"/>
          <w:szCs w:val="21"/>
          <w:lang w:eastAsia="ar-SA"/>
        </w:rPr>
      </w:pPr>
      <w:r w:rsidRPr="00004C1D">
        <w:rPr>
          <w:rFonts w:ascii="Century Gothic" w:eastAsia="Times New Roman" w:hAnsi="Century Gothic" w:cs="Times New Roman"/>
          <w:bCs/>
          <w:i/>
          <w:iCs/>
          <w:sz w:val="21"/>
          <w:szCs w:val="21"/>
          <w:lang w:eastAsia="ar-SA"/>
        </w:rPr>
        <w:t>ZAŁĄCZNIK  nr 1 do SIWZ</w:t>
      </w:r>
    </w:p>
    <w:p w14:paraId="115701AA" w14:textId="77777777" w:rsidR="00004C1D" w:rsidRPr="00004C1D" w:rsidRDefault="00004C1D" w:rsidP="006C5610">
      <w:pPr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bCs/>
          <w:i/>
          <w:iCs/>
          <w:sz w:val="21"/>
          <w:szCs w:val="21"/>
          <w:lang w:eastAsia="ar-SA"/>
        </w:rPr>
      </w:pPr>
    </w:p>
    <w:p w14:paraId="276D8E70" w14:textId="5CE2C122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b/>
          <w:i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Cs w:val="20"/>
          <w:lang w:eastAsia="ar-SA"/>
        </w:rPr>
        <w:t>Znak sprawy:</w:t>
      </w:r>
      <w:r w:rsidRPr="00004C1D">
        <w:rPr>
          <w:rFonts w:ascii="Century Gothic" w:eastAsia="Times New Roman" w:hAnsi="Century Gothic" w:cs="Times New Roman"/>
          <w:b/>
          <w:szCs w:val="20"/>
          <w:lang w:eastAsia="ar-SA"/>
        </w:rPr>
        <w:t xml:space="preserve"> ZO</w:t>
      </w:r>
      <w:r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ZK/</w:t>
      </w:r>
      <w:r w:rsidR="00004C1D"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1</w:t>
      </w:r>
      <w:r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004C1D"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13SZKOL</w:t>
      </w:r>
      <w:r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004C1D"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X</w:t>
      </w:r>
      <w:r w:rsidRPr="00004C1D">
        <w:rPr>
          <w:rFonts w:ascii="Century Gothic" w:eastAsia="Times New Roman" w:hAnsi="Century Gothic" w:cs="Times New Roman"/>
          <w:b/>
          <w:i/>
          <w:szCs w:val="20"/>
          <w:lang w:eastAsia="ar-SA"/>
        </w:rPr>
        <w:t>/2021</w:t>
      </w:r>
    </w:p>
    <w:p w14:paraId="30FE2F3D" w14:textId="77777777" w:rsidR="00D81E78" w:rsidRPr="00004C1D" w:rsidRDefault="00D81E78" w:rsidP="006C5610">
      <w:pPr>
        <w:tabs>
          <w:tab w:val="left" w:pos="3770"/>
        </w:tabs>
        <w:suppressAutoHyphens/>
        <w:spacing w:after="0" w:line="240" w:lineRule="auto"/>
        <w:rPr>
          <w:rFonts w:ascii="Century Gothic" w:eastAsia="Times New Roman" w:hAnsi="Century Gothic" w:cs="Times New Roman"/>
          <w:sz w:val="18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18"/>
          <w:szCs w:val="20"/>
          <w:lang w:eastAsia="ar-SA"/>
        </w:rPr>
        <w:tab/>
      </w:r>
    </w:p>
    <w:p w14:paraId="2266F4C1" w14:textId="77777777" w:rsidR="00D81E78" w:rsidRPr="00004C1D" w:rsidRDefault="00D81E78" w:rsidP="006C5610">
      <w:pPr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sz w:val="18"/>
          <w:szCs w:val="20"/>
          <w:lang w:eastAsia="ar-SA"/>
        </w:rPr>
      </w:pPr>
    </w:p>
    <w:p w14:paraId="62C84F6D" w14:textId="77777777" w:rsidR="00D81E78" w:rsidRPr="00004C1D" w:rsidRDefault="00D81E78" w:rsidP="006C5610">
      <w:pPr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sz w:val="18"/>
          <w:szCs w:val="20"/>
          <w:lang w:eastAsia="ar-SA"/>
        </w:rPr>
      </w:pPr>
    </w:p>
    <w:p w14:paraId="399BF518" w14:textId="77777777" w:rsidR="00D81E78" w:rsidRPr="00004C1D" w:rsidRDefault="00D81E78" w:rsidP="006C5610">
      <w:pPr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sz w:val="18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18"/>
          <w:szCs w:val="20"/>
          <w:lang w:eastAsia="ar-SA"/>
        </w:rPr>
        <w:t>...........................................................</w:t>
      </w:r>
    </w:p>
    <w:p w14:paraId="2F167429" w14:textId="77777777" w:rsidR="00D81E78" w:rsidRPr="00004C1D" w:rsidRDefault="00D81E78" w:rsidP="006C5610">
      <w:pPr>
        <w:suppressAutoHyphens/>
        <w:spacing w:after="0" w:line="240" w:lineRule="auto"/>
        <w:jc w:val="center"/>
        <w:rPr>
          <w:rFonts w:ascii="Century Gothic" w:eastAsia="Times New Roman" w:hAnsi="Century Gothic" w:cs="Times New Roman"/>
          <w:i/>
          <w:sz w:val="18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i/>
          <w:sz w:val="18"/>
          <w:szCs w:val="20"/>
          <w:lang w:eastAsia="ar-SA"/>
        </w:rPr>
        <w:t xml:space="preserve">                                                                                                                                                  miejscowość, data</w:t>
      </w:r>
    </w:p>
    <w:p w14:paraId="0B730597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>..........................................................</w:t>
      </w:r>
    </w:p>
    <w:p w14:paraId="56AA2A47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i/>
          <w:sz w:val="18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             </w:t>
      </w:r>
      <w:r w:rsidRPr="00004C1D">
        <w:rPr>
          <w:rFonts w:ascii="Century Gothic" w:eastAsia="Times New Roman" w:hAnsi="Century Gothic" w:cs="Times New Roman"/>
          <w:i/>
          <w:sz w:val="18"/>
          <w:szCs w:val="20"/>
          <w:lang w:eastAsia="ar-SA"/>
        </w:rPr>
        <w:t>pieczęć wykonawcy</w:t>
      </w:r>
    </w:p>
    <w:p w14:paraId="5924B704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       </w:t>
      </w:r>
    </w:p>
    <w:p w14:paraId="708DEA65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0F660BA5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</w:t>
      </w:r>
    </w:p>
    <w:p w14:paraId="58D98298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b/>
          <w:sz w:val="24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b/>
          <w:sz w:val="28"/>
          <w:szCs w:val="20"/>
          <w:lang w:eastAsia="ar-SA"/>
        </w:rPr>
        <w:t xml:space="preserve">WYKONAWCA </w:t>
      </w:r>
      <w:r w:rsidRPr="00004C1D">
        <w:rPr>
          <w:rFonts w:ascii="Century Gothic" w:eastAsia="Times New Roman" w:hAnsi="Century Gothic" w:cs="Times New Roman"/>
          <w:b/>
          <w:sz w:val="24"/>
          <w:szCs w:val="20"/>
          <w:lang w:eastAsia="ar-SA"/>
        </w:rPr>
        <w:t xml:space="preserve"> – pełna nazwa</w:t>
      </w:r>
    </w:p>
    <w:p w14:paraId="2B73F044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19D51B86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</w:t>
      </w:r>
    </w:p>
    <w:p w14:paraId="1F8DADB6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194DE447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b/>
          <w:sz w:val="24"/>
          <w:szCs w:val="20"/>
          <w:lang w:eastAsia="ar-SA"/>
        </w:rPr>
        <w:t>Adres wykonawcy</w:t>
      </w: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 .............................................................................................................................................</w:t>
      </w:r>
    </w:p>
    <w:p w14:paraId="5C3B445E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b/>
          <w:sz w:val="24"/>
          <w:szCs w:val="20"/>
          <w:lang w:eastAsia="ar-SA"/>
        </w:rPr>
      </w:pPr>
    </w:p>
    <w:p w14:paraId="68BABC69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i/>
          <w:iCs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b/>
          <w:i/>
          <w:iCs/>
          <w:szCs w:val="20"/>
          <w:lang w:eastAsia="ar-SA"/>
        </w:rPr>
        <w:t>Województwo:</w:t>
      </w:r>
      <w:r w:rsidRPr="00004C1D">
        <w:rPr>
          <w:rFonts w:ascii="Century Gothic" w:eastAsia="Times New Roman" w:hAnsi="Century Gothic" w:cs="Times New Roman"/>
          <w:i/>
          <w:iCs/>
          <w:szCs w:val="20"/>
          <w:lang w:eastAsia="ar-SA"/>
        </w:rPr>
        <w:t>.........................................................................................................................</w:t>
      </w:r>
    </w:p>
    <w:p w14:paraId="5EDB086C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b/>
          <w:sz w:val="24"/>
          <w:szCs w:val="20"/>
          <w:lang w:eastAsia="ar-SA"/>
        </w:rPr>
      </w:pPr>
    </w:p>
    <w:p w14:paraId="13DEEFE1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  <w:r w:rsidRPr="00004C1D">
        <w:rPr>
          <w:rFonts w:ascii="Century Gothic" w:eastAsia="Times New Roman" w:hAnsi="Century Gothic" w:cs="Times New Roman"/>
          <w:b/>
          <w:szCs w:val="20"/>
          <w:lang w:val="de-DE" w:eastAsia="ar-SA"/>
        </w:rPr>
        <w:t>Tel / fax</w:t>
      </w:r>
      <w:r w:rsidRPr="00004C1D">
        <w:rPr>
          <w:rFonts w:ascii="Century Gothic" w:eastAsia="Times New Roman" w:hAnsi="Century Gothic" w:cs="Times New Roman"/>
          <w:szCs w:val="20"/>
          <w:lang w:val="de-DE" w:eastAsia="ar-SA"/>
        </w:rPr>
        <w:t xml:space="preserve">: </w:t>
      </w:r>
      <w:r w:rsidRPr="00004C1D">
        <w:rPr>
          <w:rFonts w:ascii="Century Gothic" w:eastAsia="Times New Roman" w:hAnsi="Century Gothic" w:cs="Times New Roman"/>
          <w:sz w:val="20"/>
          <w:szCs w:val="20"/>
          <w:lang w:val="de-DE" w:eastAsia="ar-SA"/>
        </w:rPr>
        <w:t xml:space="preserve">........................................  </w:t>
      </w:r>
      <w:r w:rsidRPr="00004C1D">
        <w:rPr>
          <w:rFonts w:ascii="Century Gothic" w:eastAsia="Times New Roman" w:hAnsi="Century Gothic" w:cs="Times New Roman"/>
          <w:b/>
          <w:sz w:val="24"/>
          <w:szCs w:val="20"/>
          <w:lang w:val="de-DE" w:eastAsia="ar-SA"/>
        </w:rPr>
        <w:t>/</w:t>
      </w:r>
      <w:r w:rsidRPr="00004C1D">
        <w:rPr>
          <w:rFonts w:ascii="Century Gothic" w:eastAsia="Times New Roman" w:hAnsi="Century Gothic" w:cs="Times New Roman"/>
          <w:sz w:val="20"/>
          <w:szCs w:val="20"/>
          <w:lang w:val="de-DE" w:eastAsia="ar-SA"/>
        </w:rPr>
        <w:t xml:space="preserve"> ...........................</w:t>
      </w:r>
    </w:p>
    <w:p w14:paraId="6AA539A4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5FA13D8A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  <w:proofErr w:type="spellStart"/>
      <w:r w:rsidRPr="00004C1D">
        <w:rPr>
          <w:rFonts w:ascii="Century Gothic" w:eastAsia="Times New Roman" w:hAnsi="Century Gothic" w:cs="Times New Roman"/>
          <w:b/>
          <w:szCs w:val="20"/>
          <w:lang w:val="de-DE" w:eastAsia="ar-SA"/>
        </w:rPr>
        <w:t>Regon</w:t>
      </w:r>
      <w:proofErr w:type="spellEnd"/>
      <w:r w:rsidRPr="00004C1D">
        <w:rPr>
          <w:rFonts w:ascii="Century Gothic" w:eastAsia="Times New Roman" w:hAnsi="Century Gothic" w:cs="Times New Roman"/>
          <w:b/>
          <w:szCs w:val="20"/>
          <w:lang w:val="de-DE" w:eastAsia="ar-SA"/>
        </w:rPr>
        <w:t>:</w:t>
      </w:r>
      <w:r w:rsidRPr="00004C1D">
        <w:rPr>
          <w:rFonts w:ascii="Century Gothic" w:eastAsia="Times New Roman" w:hAnsi="Century Gothic" w:cs="Times New Roman"/>
          <w:sz w:val="20"/>
          <w:szCs w:val="20"/>
          <w:lang w:val="de-DE" w:eastAsia="ar-SA"/>
        </w:rPr>
        <w:t xml:space="preserve">........................................................      </w:t>
      </w:r>
      <w:r w:rsidRPr="00004C1D">
        <w:rPr>
          <w:rFonts w:ascii="Century Gothic" w:eastAsia="Times New Roman" w:hAnsi="Century Gothic" w:cs="Times New Roman"/>
          <w:b/>
          <w:szCs w:val="20"/>
          <w:lang w:val="de-DE" w:eastAsia="ar-SA"/>
        </w:rPr>
        <w:t xml:space="preserve"> NIP</w:t>
      </w:r>
      <w:r w:rsidRPr="00004C1D">
        <w:rPr>
          <w:rFonts w:ascii="Century Gothic" w:eastAsia="Times New Roman" w:hAnsi="Century Gothic" w:cs="Times New Roman"/>
          <w:szCs w:val="20"/>
          <w:lang w:val="de-DE" w:eastAsia="ar-SA"/>
        </w:rPr>
        <w:t xml:space="preserve">: </w:t>
      </w:r>
      <w:r w:rsidRPr="00004C1D">
        <w:rPr>
          <w:rFonts w:ascii="Century Gothic" w:eastAsia="Times New Roman" w:hAnsi="Century Gothic" w:cs="Times New Roman"/>
          <w:sz w:val="20"/>
          <w:szCs w:val="20"/>
          <w:lang w:val="de-DE" w:eastAsia="ar-SA"/>
        </w:rPr>
        <w:t>............................................................................</w:t>
      </w:r>
    </w:p>
    <w:p w14:paraId="47C2C5BA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16284E4F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2350E918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Cs w:val="20"/>
          <w:lang w:val="de-DE" w:eastAsia="ar-SA"/>
        </w:rPr>
      </w:pPr>
      <w:proofErr w:type="spellStart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>Strona</w:t>
      </w:r>
      <w:proofErr w:type="spellEnd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 xml:space="preserve"> </w:t>
      </w:r>
      <w:proofErr w:type="spellStart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>www</w:t>
      </w:r>
      <w:proofErr w:type="spellEnd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>.</w:t>
      </w:r>
      <w:r w:rsidRPr="00004C1D">
        <w:rPr>
          <w:rFonts w:ascii="Century Gothic" w:eastAsia="Times New Roman" w:hAnsi="Century Gothic" w:cs="Times New Roman"/>
          <w:szCs w:val="20"/>
          <w:lang w:val="de-DE" w:eastAsia="ar-SA"/>
        </w:rPr>
        <w:t xml:space="preserve">..........................................       </w:t>
      </w:r>
      <w:proofErr w:type="spellStart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>e-mail</w:t>
      </w:r>
      <w:proofErr w:type="spellEnd"/>
      <w:r w:rsidRPr="00004C1D">
        <w:rPr>
          <w:rFonts w:ascii="Century Gothic" w:eastAsia="Times New Roman" w:hAnsi="Century Gothic" w:cs="Times New Roman"/>
          <w:b/>
          <w:bCs/>
          <w:szCs w:val="20"/>
          <w:lang w:val="de-DE" w:eastAsia="ar-SA"/>
        </w:rPr>
        <w:t>:</w:t>
      </w:r>
      <w:r w:rsidRPr="00004C1D">
        <w:rPr>
          <w:rFonts w:ascii="Century Gothic" w:eastAsia="Times New Roman" w:hAnsi="Century Gothic" w:cs="Times New Roman"/>
          <w:szCs w:val="20"/>
          <w:lang w:val="de-DE" w:eastAsia="ar-SA"/>
        </w:rPr>
        <w:t xml:space="preserve"> ..............................................................</w:t>
      </w:r>
    </w:p>
    <w:p w14:paraId="720B00A1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2B240232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1F750C9C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68718B58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66FBA487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5EE3CF05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6489D5F2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16E18AAB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65918F38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de-DE" w:eastAsia="ar-SA"/>
        </w:rPr>
      </w:pPr>
    </w:p>
    <w:p w14:paraId="14E0778D" w14:textId="77777777" w:rsidR="00D81E78" w:rsidRPr="00004C1D" w:rsidRDefault="00D81E78" w:rsidP="006C5610">
      <w:pPr>
        <w:suppressAutoHyphens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sz w:val="32"/>
          <w:szCs w:val="20"/>
          <w:u w:val="single"/>
          <w:lang w:eastAsia="ar-SA"/>
        </w:rPr>
      </w:pPr>
      <w:r w:rsidRPr="00004C1D">
        <w:rPr>
          <w:rFonts w:ascii="Century Gothic" w:eastAsia="Times New Roman" w:hAnsi="Century Gothic" w:cs="Times New Roman"/>
          <w:b/>
          <w:bCs/>
          <w:i/>
          <w:iCs/>
          <w:sz w:val="32"/>
          <w:szCs w:val="20"/>
          <w:u w:val="single"/>
          <w:lang w:eastAsia="ar-SA"/>
        </w:rPr>
        <w:t>F O R M U L A R Z    O F E R T Y</w:t>
      </w:r>
    </w:p>
    <w:p w14:paraId="025720B6" w14:textId="77777777" w:rsidR="00D81E78" w:rsidRPr="00004C1D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70C3EC99" w14:textId="369871EA" w:rsidR="00D81E78" w:rsidRPr="00004C1D" w:rsidRDefault="00D81E78" w:rsidP="006C5610">
      <w:pPr>
        <w:suppressAutoHyphens/>
        <w:spacing w:after="0" w:line="240" w:lineRule="auto"/>
        <w:jc w:val="center"/>
        <w:rPr>
          <w:rFonts w:ascii="Century Gothic" w:eastAsia="Times New Roman" w:hAnsi="Century Gothic" w:cs="Times New Roman"/>
          <w:b/>
          <w:sz w:val="36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b/>
          <w:sz w:val="36"/>
          <w:szCs w:val="20"/>
          <w:lang w:eastAsia="ar-SA"/>
        </w:rPr>
        <w:t>Do:</w:t>
      </w:r>
      <w:r w:rsidR="00004C1D" w:rsidRPr="00004C1D">
        <w:rPr>
          <w:rFonts w:ascii="Century Gothic" w:eastAsia="Times New Roman" w:hAnsi="Century Gothic" w:cs="Times New Roman"/>
          <w:b/>
          <w:sz w:val="36"/>
          <w:szCs w:val="20"/>
          <w:lang w:eastAsia="ar-SA"/>
        </w:rPr>
        <w:t xml:space="preserve"> </w:t>
      </w:r>
      <w:r w:rsidRPr="00004C1D">
        <w:rPr>
          <w:rFonts w:ascii="Century Gothic" w:eastAsia="Times New Roman" w:hAnsi="Century Gothic" w:cs="Times New Roman"/>
          <w:b/>
          <w:sz w:val="20"/>
          <w:szCs w:val="20"/>
          <w:lang w:eastAsia="ar-SA"/>
        </w:rPr>
        <w:t>Fundacji Edukacji Europejskiej w Wałbrzychu ul. Dmowskiego 2/4</w:t>
      </w:r>
    </w:p>
    <w:p w14:paraId="27589721" w14:textId="77777777" w:rsidR="00D81E78" w:rsidRPr="00004C1D" w:rsidRDefault="00D81E78" w:rsidP="006C5610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0CAA960C" w14:textId="56378D46" w:rsidR="00D81E78" w:rsidRPr="00004C1D" w:rsidRDefault="00D81E78" w:rsidP="006C561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Odpowiadając na publiczne ogłoszenie o zamówieniu w trybie zapytania ofertowego na </w:t>
      </w:r>
      <w:r w:rsidR="00004C1D" w:rsidRPr="00004C1D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Zakup wyposażenia – pomocy dydaktycznych – do pracowni przyrodniczych z zakresu nauk: biologia, chemia, fizyka i geografia” do 13 szkół podstawowych w Wałbrzychu</w:t>
      </w:r>
    </w:p>
    <w:p w14:paraId="074B01A9" w14:textId="77777777" w:rsidR="00D81E78" w:rsidRPr="00004C1D" w:rsidRDefault="00D81E78" w:rsidP="006C561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638B65D1" w14:textId="5F62E402" w:rsidR="00D81E78" w:rsidRPr="00004C1D" w:rsidRDefault="00D81E78" w:rsidP="006C561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004C1D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Tytuł projektu: </w:t>
      </w:r>
      <w:r w:rsidR="00004C1D" w:rsidRPr="00004C1D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„Szczęśliwa Trzynastka – nauczanie eksperymentalne w 13 szkołach podstawowych w Wałbrzychu”</w:t>
      </w:r>
    </w:p>
    <w:p w14:paraId="75CDF051" w14:textId="77777777" w:rsidR="00D81E78" w:rsidRPr="00004C1D" w:rsidRDefault="00D81E78" w:rsidP="006C561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78895B1E" w14:textId="77777777" w:rsidR="00D81E78" w:rsidRPr="00004C1D" w:rsidRDefault="00D81E78" w:rsidP="006C561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48798C4D" w14:textId="0CF9B63B" w:rsidR="00D81E78" w:rsidRPr="00004C1D" w:rsidRDefault="00D81E78" w:rsidP="006C5610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Oferujemy wykonanie przedmiotu zamówienia zgodnie z </w:t>
      </w:r>
      <w:r w:rsid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>załącznikiem nr 2 do SIWZ,</w:t>
      </w: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stanowiącym integralną część Specyfikacji Istotnych Warunków Zamówienia </w:t>
      </w:r>
      <w:r w:rsidRPr="00004C1D">
        <w:rPr>
          <w:rFonts w:ascii="Century Gothic" w:eastAsia="Times New Roman" w:hAnsi="Century Gothic" w:cs="Times New Roman"/>
          <w:b/>
          <w:bCs/>
          <w:i/>
          <w:iCs/>
          <w:sz w:val="20"/>
          <w:szCs w:val="20"/>
          <w:lang w:eastAsia="ar-SA"/>
        </w:rPr>
        <w:t>w łącznej cenie</w:t>
      </w:r>
      <w:r w:rsidRPr="00004C1D">
        <w:rPr>
          <w:rFonts w:ascii="Century Gothic" w:eastAsia="Times New Roman" w:hAnsi="Century Gothic" w:cs="Times New Roman"/>
          <w:b/>
          <w:bCs/>
          <w:sz w:val="20"/>
          <w:szCs w:val="20"/>
          <w:lang w:eastAsia="ar-SA"/>
        </w:rPr>
        <w:t>:</w:t>
      </w:r>
    </w:p>
    <w:p w14:paraId="7A08504B" w14:textId="77777777" w:rsidR="00D81E78" w:rsidRPr="00D81E78" w:rsidRDefault="00D81E78" w:rsidP="006C5610">
      <w:pPr>
        <w:tabs>
          <w:tab w:val="left" w:pos="6379"/>
        </w:tabs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color w:val="FF0000"/>
          <w:sz w:val="24"/>
          <w:szCs w:val="20"/>
          <w:lang w:eastAsia="ar-SA"/>
        </w:rPr>
      </w:pPr>
    </w:p>
    <w:tbl>
      <w:tblPr>
        <w:tblW w:w="10490" w:type="dxa"/>
        <w:tblInd w:w="-7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977"/>
        <w:gridCol w:w="6237"/>
      </w:tblGrid>
      <w:tr w:rsidR="00004C1D" w:rsidRPr="00004C1D" w14:paraId="61686A2C" w14:textId="77777777" w:rsidTr="00004C1D">
        <w:trPr>
          <w:trHeight w:val="660"/>
        </w:trPr>
        <w:tc>
          <w:tcPr>
            <w:tcW w:w="12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14:paraId="7B2004CD" w14:textId="77777777" w:rsidR="00004C1D" w:rsidRPr="00004C1D" w:rsidRDefault="00004C1D" w:rsidP="006C5610">
            <w:pPr>
              <w:keepNext/>
              <w:numPr>
                <w:ilvl w:val="0"/>
                <w:numId w:val="18"/>
              </w:numPr>
              <w:suppressAutoHyphens/>
              <w:snapToGrid w:val="0"/>
              <w:spacing w:before="120" w:after="0" w:line="240" w:lineRule="auto"/>
              <w:jc w:val="center"/>
              <w:outlineLvl w:val="0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9D9D9" w:themeFill="background1" w:themeFillShade="D9"/>
          </w:tcPr>
          <w:p w14:paraId="16651BAB" w14:textId="40A86D1D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Nazwa części zamówienia</w:t>
            </w:r>
          </w:p>
        </w:tc>
        <w:tc>
          <w:tcPr>
            <w:tcW w:w="62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9D9D9" w:themeFill="background1" w:themeFillShade="D9"/>
          </w:tcPr>
          <w:p w14:paraId="52FA24F3" w14:textId="4CE83F90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 xml:space="preserve">Kwota brutto </w:t>
            </w:r>
          </w:p>
        </w:tc>
      </w:tr>
      <w:tr w:rsidR="00004C1D" w:rsidRPr="00004C1D" w14:paraId="53B5E864" w14:textId="1E34006C" w:rsidTr="00004C1D">
        <w:trPr>
          <w:trHeight w:val="660"/>
        </w:trPr>
        <w:tc>
          <w:tcPr>
            <w:tcW w:w="12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F3F3F3"/>
            <w:vAlign w:val="center"/>
          </w:tcPr>
          <w:p w14:paraId="2BFD43C9" w14:textId="18057C42" w:rsidR="00004C1D" w:rsidRPr="00004C1D" w:rsidRDefault="00004C1D" w:rsidP="006C5610">
            <w:pPr>
              <w:keepNext/>
              <w:numPr>
                <w:ilvl w:val="0"/>
                <w:numId w:val="18"/>
              </w:numPr>
              <w:suppressAutoHyphens/>
              <w:snapToGrid w:val="0"/>
              <w:spacing w:before="120" w:after="0" w:line="240" w:lineRule="auto"/>
              <w:jc w:val="center"/>
              <w:outlineLvl w:val="0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>Część 1</w:t>
            </w:r>
          </w:p>
          <w:p w14:paraId="2E1E3749" w14:textId="77777777" w:rsidR="00004C1D" w:rsidRPr="00004C1D" w:rsidRDefault="00004C1D" w:rsidP="006C561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0FA9DBC" w14:textId="0FA540A2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pomoce dydaktyczne do pracowni biologicznej</w:t>
            </w:r>
            <w:r w:rsidR="00C825AC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dla 13 szkół podstawowych w Wałbrzychu</w:t>
            </w:r>
          </w:p>
        </w:tc>
        <w:tc>
          <w:tcPr>
            <w:tcW w:w="62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CC4C43F" w14:textId="77777777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__________________________________zł</w:t>
            </w:r>
          </w:p>
          <w:p w14:paraId="4C00DE84" w14:textId="63A981B9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słownie: ____________________________________________________złotych</w:t>
            </w:r>
          </w:p>
        </w:tc>
      </w:tr>
      <w:tr w:rsidR="00004C1D" w:rsidRPr="00004C1D" w14:paraId="656EDC86" w14:textId="58653908" w:rsidTr="00004C1D">
        <w:trPr>
          <w:trHeight w:val="660"/>
        </w:trPr>
        <w:tc>
          <w:tcPr>
            <w:tcW w:w="12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F3F3F3"/>
            <w:vAlign w:val="center"/>
          </w:tcPr>
          <w:p w14:paraId="2161F200" w14:textId="53D1DD2E" w:rsidR="00004C1D" w:rsidRPr="00004C1D" w:rsidRDefault="00004C1D" w:rsidP="006C5610">
            <w:pPr>
              <w:keepNext/>
              <w:numPr>
                <w:ilvl w:val="0"/>
                <w:numId w:val="18"/>
              </w:numPr>
              <w:suppressAutoHyphens/>
              <w:snapToGrid w:val="0"/>
              <w:spacing w:before="120" w:after="0" w:line="240" w:lineRule="auto"/>
              <w:jc w:val="center"/>
              <w:outlineLvl w:val="0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>Część 2</w:t>
            </w:r>
          </w:p>
        </w:tc>
        <w:tc>
          <w:tcPr>
            <w:tcW w:w="29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085411D" w14:textId="3DD4C242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pomoce dydaktyczne do pracowni chemicznej</w:t>
            </w:r>
            <w:r w:rsidR="00C825AC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dla 13 szkół podstawowych w Wałbrzychu</w:t>
            </w:r>
          </w:p>
        </w:tc>
        <w:tc>
          <w:tcPr>
            <w:tcW w:w="62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E3ED230" w14:textId="77777777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__________________________________zł</w:t>
            </w:r>
          </w:p>
          <w:p w14:paraId="3E49C1E5" w14:textId="3B123D00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słownie: ____________________________________________________złotych</w:t>
            </w:r>
          </w:p>
        </w:tc>
      </w:tr>
      <w:tr w:rsidR="00004C1D" w:rsidRPr="00004C1D" w14:paraId="5789CCF1" w14:textId="2EA04DCD" w:rsidTr="00004C1D">
        <w:trPr>
          <w:trHeight w:val="660"/>
        </w:trPr>
        <w:tc>
          <w:tcPr>
            <w:tcW w:w="12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F3F3F3"/>
            <w:vAlign w:val="center"/>
          </w:tcPr>
          <w:p w14:paraId="00AD94AF" w14:textId="583A8326" w:rsidR="00004C1D" w:rsidRPr="00004C1D" w:rsidRDefault="00004C1D" w:rsidP="006C5610">
            <w:pPr>
              <w:keepNext/>
              <w:numPr>
                <w:ilvl w:val="0"/>
                <w:numId w:val="18"/>
              </w:numPr>
              <w:suppressAutoHyphens/>
              <w:snapToGrid w:val="0"/>
              <w:spacing w:before="120" w:after="0" w:line="240" w:lineRule="auto"/>
              <w:jc w:val="center"/>
              <w:outlineLvl w:val="0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>Część 3</w:t>
            </w:r>
          </w:p>
        </w:tc>
        <w:tc>
          <w:tcPr>
            <w:tcW w:w="29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962E52B" w14:textId="05A5C4E5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pomoce dydaktyczne do pracowni fizycznej</w:t>
            </w:r>
            <w:r w:rsidR="00C825AC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dla 13 szkół podstawowych w Wałbrzychu</w:t>
            </w:r>
          </w:p>
        </w:tc>
        <w:tc>
          <w:tcPr>
            <w:tcW w:w="62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446041E" w14:textId="77777777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__________________________________zł</w:t>
            </w:r>
          </w:p>
          <w:p w14:paraId="56D5829E" w14:textId="4D18D0A2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słownie: ____________________________________________________złotych</w:t>
            </w:r>
          </w:p>
        </w:tc>
      </w:tr>
      <w:tr w:rsidR="00004C1D" w:rsidRPr="00004C1D" w14:paraId="4ECD6EE8" w14:textId="5800DCBC" w:rsidTr="00004C1D">
        <w:trPr>
          <w:trHeight w:val="660"/>
        </w:trPr>
        <w:tc>
          <w:tcPr>
            <w:tcW w:w="12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F3F3F3"/>
            <w:vAlign w:val="center"/>
          </w:tcPr>
          <w:p w14:paraId="77365F51" w14:textId="75141343" w:rsidR="00004C1D" w:rsidRPr="00004C1D" w:rsidRDefault="00004C1D" w:rsidP="006C5610">
            <w:pPr>
              <w:keepNext/>
              <w:numPr>
                <w:ilvl w:val="0"/>
                <w:numId w:val="18"/>
              </w:numPr>
              <w:suppressAutoHyphens/>
              <w:snapToGrid w:val="0"/>
              <w:spacing w:before="120" w:after="0" w:line="240" w:lineRule="auto"/>
              <w:jc w:val="center"/>
              <w:outlineLvl w:val="0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004C1D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>Część 4</w:t>
            </w:r>
          </w:p>
        </w:tc>
        <w:tc>
          <w:tcPr>
            <w:tcW w:w="29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913C265" w14:textId="4069C315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pomoce dydaktyczne do pracowni geograficznej</w:t>
            </w:r>
            <w:r w:rsidR="00C825AC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dla 13 szkół podstawowych w W</w:t>
            </w:r>
            <w:r w:rsidR="00400433">
              <w:rPr>
                <w:rFonts w:ascii="Century Gothic" w:eastAsia="Times New Roman" w:hAnsi="Century Gothic" w:cs="Times New Roman"/>
                <w:sz w:val="20"/>
                <w:szCs w:val="20"/>
              </w:rPr>
              <w:t>a</w:t>
            </w:r>
            <w:r w:rsidR="00C825AC">
              <w:rPr>
                <w:rFonts w:ascii="Century Gothic" w:eastAsia="Times New Roman" w:hAnsi="Century Gothic" w:cs="Times New Roman"/>
                <w:sz w:val="20"/>
                <w:szCs w:val="20"/>
              </w:rPr>
              <w:t>łbrzychu</w:t>
            </w:r>
          </w:p>
        </w:tc>
        <w:tc>
          <w:tcPr>
            <w:tcW w:w="62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0330294" w14:textId="77777777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>__________________________________zł</w:t>
            </w:r>
          </w:p>
          <w:p w14:paraId="3421035F" w14:textId="6FF6E651" w:rsidR="00004C1D" w:rsidRPr="00004C1D" w:rsidRDefault="00004C1D" w:rsidP="006C5610">
            <w:pPr>
              <w:snapToGrid w:val="0"/>
              <w:spacing w:before="480" w:after="0" w:line="240" w:lineRule="auto"/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04C1D">
              <w:rPr>
                <w:rFonts w:ascii="Century Gothic" w:eastAsia="Times New Roman" w:hAnsi="Century Gothic" w:cs="Times New Roman"/>
                <w:sz w:val="20"/>
                <w:szCs w:val="20"/>
              </w:rPr>
              <w:t xml:space="preserve">  słownie: ____________________________________________________złotych</w:t>
            </w:r>
          </w:p>
        </w:tc>
      </w:tr>
    </w:tbl>
    <w:p w14:paraId="04A11448" w14:textId="77777777" w:rsidR="00D81E78" w:rsidRPr="00D81E78" w:rsidRDefault="00D81E78" w:rsidP="006C5610">
      <w:pPr>
        <w:tabs>
          <w:tab w:val="left" w:pos="567"/>
        </w:tabs>
        <w:suppressAutoHyphens/>
        <w:spacing w:after="0" w:line="240" w:lineRule="auto"/>
        <w:jc w:val="right"/>
        <w:rPr>
          <w:rFonts w:ascii="Century Gothic" w:eastAsia="Times New Roman" w:hAnsi="Century Gothic" w:cs="Times New Roman"/>
          <w:b/>
          <w:color w:val="FF0000"/>
          <w:sz w:val="20"/>
          <w:szCs w:val="20"/>
          <w:lang w:eastAsia="ar-SA"/>
        </w:rPr>
      </w:pPr>
    </w:p>
    <w:tbl>
      <w:tblPr>
        <w:tblStyle w:val="Tabela-Siatka"/>
        <w:tblW w:w="10490" w:type="dxa"/>
        <w:tblInd w:w="-714" w:type="dxa"/>
        <w:tblBorders>
          <w:insideH w:val="single" w:sz="6" w:space="0" w:color="auto"/>
          <w:insideV w:val="single" w:sz="6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29"/>
      </w:tblGrid>
      <w:tr w:rsidR="006C5610" w:rsidRPr="006C5610" w14:paraId="070F3CB1" w14:textId="77777777" w:rsidTr="006C5610">
        <w:tc>
          <w:tcPr>
            <w:tcW w:w="3261" w:type="dxa"/>
            <w:shd w:val="clear" w:color="auto" w:fill="D9D9D9" w:themeFill="background1" w:themeFillShade="D9"/>
          </w:tcPr>
          <w:p w14:paraId="3EB82AFB" w14:textId="77777777" w:rsidR="006C5610" w:rsidRPr="006C5610" w:rsidRDefault="006C5610" w:rsidP="006C5610">
            <w:pPr>
              <w:suppressAutoHyphens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229" w:type="dxa"/>
            <w:shd w:val="clear" w:color="auto" w:fill="D9D9D9" w:themeFill="background1" w:themeFillShade="D9"/>
          </w:tcPr>
          <w:p w14:paraId="3A55C264" w14:textId="07F5A271" w:rsidR="006C5610" w:rsidRPr="006C5610" w:rsidRDefault="006C5610" w:rsidP="006C5610">
            <w:pPr>
              <w:suppressAutoHyphens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6C5610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 xml:space="preserve">Ilość dni roboczych </w:t>
            </w: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>realizacji</w:t>
            </w:r>
            <w:r w:rsidRPr="006C5610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 xml:space="preserve"> zamówienia od dnia podpisania umowy</w:t>
            </w:r>
          </w:p>
        </w:tc>
      </w:tr>
      <w:tr w:rsidR="006C5610" w:rsidRPr="006C5610" w14:paraId="20A3C529" w14:textId="77777777" w:rsidTr="006C5610">
        <w:trPr>
          <w:trHeight w:val="519"/>
        </w:trPr>
        <w:tc>
          <w:tcPr>
            <w:tcW w:w="3261" w:type="dxa"/>
            <w:shd w:val="clear" w:color="auto" w:fill="auto"/>
          </w:tcPr>
          <w:p w14:paraId="21BF83E6" w14:textId="7839C855" w:rsidR="006C5610" w:rsidRPr="006C5610" w:rsidRDefault="006C5610" w:rsidP="006C5610">
            <w:pPr>
              <w:suppressAutoHyphens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 w:rsidRPr="006C5610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 xml:space="preserve">Termin realizacji zamówienia </w:t>
            </w:r>
          </w:p>
        </w:tc>
        <w:tc>
          <w:tcPr>
            <w:tcW w:w="7229" w:type="dxa"/>
            <w:shd w:val="clear" w:color="auto" w:fill="auto"/>
            <w:vAlign w:val="bottom"/>
          </w:tcPr>
          <w:p w14:paraId="4B33E34C" w14:textId="3EB1B74B" w:rsidR="006C5610" w:rsidRPr="006C5610" w:rsidRDefault="006C5610" w:rsidP="006C5610">
            <w:pPr>
              <w:suppressAutoHyphens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ar-SA"/>
              </w:rPr>
              <w:t xml:space="preserve">_____________________________ </w:t>
            </w:r>
            <w:r w:rsidRPr="006C5610">
              <w:rPr>
                <w:rFonts w:ascii="Century Gothic" w:eastAsia="Times New Roman" w:hAnsi="Century Gothic" w:cs="Times New Roman"/>
                <w:sz w:val="20"/>
                <w:szCs w:val="20"/>
                <w:lang w:eastAsia="ar-SA"/>
              </w:rPr>
              <w:t>dni roboczych od podpisania umowy</w:t>
            </w:r>
          </w:p>
        </w:tc>
      </w:tr>
    </w:tbl>
    <w:p w14:paraId="2514136F" w14:textId="112E0CAC" w:rsidR="006C5610" w:rsidRPr="006C5610" w:rsidRDefault="006C5610" w:rsidP="006C5610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ar-SA"/>
        </w:rPr>
      </w:pPr>
    </w:p>
    <w:p w14:paraId="2318174B" w14:textId="358EE42F" w:rsidR="00D81E78" w:rsidRPr="00093662" w:rsidRDefault="00D81E78" w:rsidP="006C5610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ar-SA"/>
        </w:rPr>
      </w:pPr>
      <w:r w:rsidRPr="00004C1D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Termin realizacji </w:t>
      </w: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umowy nie później niż do </w:t>
      </w:r>
      <w:r w:rsidR="00004C1D" w:rsidRPr="00093662">
        <w:rPr>
          <w:rFonts w:ascii="Century Gothic" w:eastAsia="Times New Roman" w:hAnsi="Century Gothic" w:cs="Times New Roman"/>
          <w:b/>
          <w:sz w:val="20"/>
          <w:szCs w:val="20"/>
          <w:lang w:eastAsia="ar-SA"/>
        </w:rPr>
        <w:t>30.11</w:t>
      </w:r>
      <w:r w:rsidRPr="00093662">
        <w:rPr>
          <w:rFonts w:ascii="Century Gothic" w:eastAsia="Times New Roman" w:hAnsi="Century Gothic" w:cs="Times New Roman"/>
          <w:b/>
          <w:sz w:val="20"/>
          <w:szCs w:val="20"/>
          <w:lang w:eastAsia="ar-SA"/>
        </w:rPr>
        <w:t>.2021r.</w:t>
      </w:r>
    </w:p>
    <w:p w14:paraId="05DF1A04" w14:textId="77777777" w:rsidR="00D81E78" w:rsidRPr="00093662" w:rsidRDefault="00D81E78" w:rsidP="006C5610">
      <w:pPr>
        <w:spacing w:after="0" w:line="240" w:lineRule="auto"/>
        <w:contextualSpacing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5AF5BC15" w14:textId="437DD95D" w:rsidR="00D81E78" w:rsidRPr="00093662" w:rsidRDefault="00D81E78" w:rsidP="006C5610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Oświadczamy, że w momencie dostawy </w:t>
      </w:r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>wyposażenia</w:t>
      </w: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do szkół dostarczymy dokumentację odpowiadającą minimalnym gwarancjom</w:t>
      </w:r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dla poszczególnych przedmiotów zamówienia.</w:t>
      </w:r>
    </w:p>
    <w:p w14:paraId="203D470D" w14:textId="77777777" w:rsidR="00D81E78" w:rsidRPr="00093662" w:rsidRDefault="00D81E78" w:rsidP="006C5610">
      <w:pPr>
        <w:spacing w:after="0" w:line="240" w:lineRule="auto"/>
        <w:ind w:left="720"/>
        <w:contextualSpacing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69DB73E5" w14:textId="300ABF64" w:rsidR="00D81E78" w:rsidRPr="00093662" w:rsidRDefault="00D81E78" w:rsidP="006C5610">
      <w:pPr>
        <w:numPr>
          <w:ilvl w:val="0"/>
          <w:numId w:val="17"/>
        </w:numPr>
        <w:suppressAutoHyphens/>
        <w:spacing w:after="24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Oświadczamy, że w cenie oferty brutto zostały uwzględnione wszystkie koszty wykonania zamówienia i realizacji przyszłego świadczenia umownego. W ofercie nie została </w:t>
      </w:r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 zastosowana cena  dumpingowa </w:t>
      </w: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i oferta nie stanowi czynu nieuczciwej konkurencji, zgodnie z art. 226 ust. </w:t>
      </w:r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1 punkt 7 i 8 </w:t>
      </w:r>
      <w:proofErr w:type="spellStart"/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>pzp</w:t>
      </w:r>
      <w:proofErr w:type="spellEnd"/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oraz  ustawy </w:t>
      </w: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 zwalczaniu nieuczciwej konkurencji. </w:t>
      </w:r>
    </w:p>
    <w:p w14:paraId="22F9FE8C" w14:textId="77777777" w:rsidR="00D81E78" w:rsidRPr="00093662" w:rsidRDefault="00D81E78" w:rsidP="006C5610">
      <w:pPr>
        <w:numPr>
          <w:ilvl w:val="0"/>
          <w:numId w:val="17"/>
        </w:numPr>
        <w:suppressAutoHyphens/>
        <w:spacing w:after="7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bookmarkStart w:id="0" w:name="_GoBack"/>
      <w:bookmarkEnd w:id="0"/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>Oświadczamy, że zapoznaliśmy się ze Specyfikacją Istotnych Warunków Zamówienia i nie wnosimy do niej zastrzeżeń oraz przyjmujemy warunki w niej zawarte, a  także, że otrzymaliśmy konieczne informacje potrzebne do przygotowania oferty. Jednocześnie zobowiązujemy się w  przypadku wyboru naszej oferty do zawarcia umowy w miejscu i terminie wyznaczonym przez Zamawiającego.</w:t>
      </w:r>
    </w:p>
    <w:p w14:paraId="6BA6F8FA" w14:textId="77777777" w:rsidR="00D81E78" w:rsidRPr="00093662" w:rsidRDefault="00D81E78" w:rsidP="006C5610">
      <w:pPr>
        <w:suppressAutoHyphens/>
        <w:spacing w:after="7" w:line="240" w:lineRule="auto"/>
        <w:ind w:left="360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7FAA90E4" w14:textId="77777777" w:rsidR="00D81E78" w:rsidRPr="00093662" w:rsidRDefault="00D81E78" w:rsidP="006C5610">
      <w:pPr>
        <w:numPr>
          <w:ilvl w:val="0"/>
          <w:numId w:val="17"/>
        </w:num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>Oświadczamy, że uważamy się za związanych niniejszą ofertą przez czas wskazany w Specyfikacji  Istotnych  Warunków Zamówienia.</w:t>
      </w:r>
    </w:p>
    <w:p w14:paraId="4E089CD3" w14:textId="77777777" w:rsidR="00093662" w:rsidRPr="00093662" w:rsidRDefault="00093662" w:rsidP="006C5610">
      <w:p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4D85879E" w14:textId="521BFE77" w:rsidR="00D81E78" w:rsidRPr="00435CA2" w:rsidRDefault="00D81E78" w:rsidP="006C5610">
      <w:pPr>
        <w:numPr>
          <w:ilvl w:val="0"/>
          <w:numId w:val="17"/>
        </w:numPr>
        <w:suppressAutoHyphens/>
        <w:spacing w:after="12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Oświadczamy, że oferowane produkty, odpowiadają warunkom jakościowym, zgodnym </w:t>
      </w:r>
      <w:r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br/>
        <w:t>z obowiązującymi atestami, Polskimi Normami lub równoważnymi oraz,</w:t>
      </w:r>
      <w:r w:rsidR="00093662" w:rsidRPr="0009366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że posiadamy ważne </w:t>
      </w:r>
      <w:r w:rsidR="00093662"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zezwolenia i</w:t>
      </w: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decyzje wymagane przepisami prawa na produkcję i obrót oferowanym przedmiotem zamówienia.</w:t>
      </w:r>
    </w:p>
    <w:p w14:paraId="16FE0961" w14:textId="77777777" w:rsidR="00093662" w:rsidRPr="00435CA2" w:rsidRDefault="00093662" w:rsidP="006C5610">
      <w:pPr>
        <w:suppressAutoHyphens/>
        <w:spacing w:after="12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16B09DEE" w14:textId="77777777" w:rsidR="00D81E78" w:rsidRPr="00435CA2" w:rsidRDefault="00D81E78" w:rsidP="006C5610">
      <w:pPr>
        <w:numPr>
          <w:ilvl w:val="0"/>
          <w:numId w:val="17"/>
        </w:num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Oświadczamy, że jeżeli w okresie związania oferta nastąpią jakiekolwiek znaczące zmiany sytuacji przedstawionej w naszych dokumentach załączonych do oferty, natychmiast poinformujemy o nich  Zamawiającego.</w:t>
      </w:r>
    </w:p>
    <w:p w14:paraId="02BE0828" w14:textId="77777777" w:rsidR="00435CA2" w:rsidRPr="00435CA2" w:rsidRDefault="00435CA2" w:rsidP="006C5610">
      <w:p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10A76BA9" w14:textId="50205A60" w:rsidR="00D81E78" w:rsidRPr="00435CA2" w:rsidRDefault="00D81E78" w:rsidP="006C5610">
      <w:pPr>
        <w:numPr>
          <w:ilvl w:val="0"/>
          <w:numId w:val="17"/>
        </w:num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Oświadczamy, że wszystkie złożone przez nas dokumenty są zgodne z aktualnym stanem prawnym  i faktycznym.</w:t>
      </w:r>
    </w:p>
    <w:p w14:paraId="2403BD85" w14:textId="77777777" w:rsidR="00435CA2" w:rsidRPr="00435CA2" w:rsidRDefault="00435CA2" w:rsidP="006C5610">
      <w:p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01D9EEB7" w14:textId="77777777" w:rsidR="00D81E78" w:rsidRPr="00435CA2" w:rsidRDefault="00D81E78" w:rsidP="006C5610">
      <w:pPr>
        <w:numPr>
          <w:ilvl w:val="0"/>
          <w:numId w:val="17"/>
        </w:num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Jednocześnie stwierdzamy, że jesteśmy świadomi odpowiedzialności cywilnej związanej ze składaniem fałszywych oświadczeń.</w:t>
      </w:r>
    </w:p>
    <w:p w14:paraId="5F97038A" w14:textId="77777777" w:rsidR="00435CA2" w:rsidRPr="00435CA2" w:rsidRDefault="00435CA2" w:rsidP="006C5610">
      <w:p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20A79E6D" w14:textId="77777777" w:rsidR="00D81E78" w:rsidRPr="00435CA2" w:rsidRDefault="00D81E78" w:rsidP="006C5610">
      <w:pPr>
        <w:numPr>
          <w:ilvl w:val="0"/>
          <w:numId w:val="17"/>
        </w:numPr>
        <w:suppressAutoHyphens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Do kontaktów z naszą firmą w sprawie zamówienia upoważniamy:</w:t>
      </w:r>
    </w:p>
    <w:p w14:paraId="59757B10" w14:textId="77777777" w:rsidR="00D81E78" w:rsidRPr="00435CA2" w:rsidRDefault="00D81E78" w:rsidP="006C5610">
      <w:pPr>
        <w:suppressAutoHyphens/>
        <w:spacing w:after="120" w:line="240" w:lineRule="auto"/>
        <w:ind w:left="360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____________________________________________________________________</w:t>
      </w:r>
    </w:p>
    <w:p w14:paraId="0AFEFFE3" w14:textId="77777777" w:rsidR="00D81E78" w:rsidRPr="00435CA2" w:rsidRDefault="00D81E78" w:rsidP="006C5610">
      <w:pPr>
        <w:suppressAutoHyphens/>
        <w:spacing w:after="0" w:line="240" w:lineRule="auto"/>
        <w:ind w:right="-2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73AB7098" w14:textId="77777777" w:rsidR="00D81E78" w:rsidRPr="00435CA2" w:rsidRDefault="00D81E78" w:rsidP="006C5610">
      <w:pPr>
        <w:suppressAutoHyphens/>
        <w:spacing w:after="0" w:line="240" w:lineRule="auto"/>
        <w:ind w:left="426" w:right="-2" w:firstLine="1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telefon:_______________________________________, </w:t>
      </w:r>
    </w:p>
    <w:p w14:paraId="130B5BDA" w14:textId="77777777" w:rsidR="00D81E78" w:rsidRPr="006C5610" w:rsidRDefault="00D81E78" w:rsidP="006C5610">
      <w:pPr>
        <w:suppressAutoHyphens/>
        <w:spacing w:after="0" w:line="240" w:lineRule="auto"/>
        <w:ind w:left="426" w:right="-2" w:firstLine="1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br/>
        <w:t>mail: _______________________________________</w:t>
      </w:r>
    </w:p>
    <w:p w14:paraId="35CF6B93" w14:textId="77777777" w:rsidR="00D81E78" w:rsidRPr="006C5610" w:rsidRDefault="00D81E78" w:rsidP="006C5610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715EB4C6" w14:textId="39FCF601" w:rsidR="00D81E78" w:rsidRPr="006C5610" w:rsidRDefault="00D81E78" w:rsidP="006C5610">
      <w:pPr>
        <w:numPr>
          <w:ilvl w:val="0"/>
          <w:numId w:val="17"/>
        </w:numPr>
        <w:suppressAutoHyphens/>
        <w:spacing w:after="12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lastRenderedPageBreak/>
        <w:t>Oświadczamy, że wszystkie strony naszej oferty wraz ze wszystkimi załącznikami są ponumerowan</w:t>
      </w:r>
      <w:r w:rsid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t>e i cała oferta składa się z _</w:t>
      </w:r>
      <w:r w:rsidRP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t>_____ stron. Dołączona do niej została  pozostała dokumentacja: załącznik nr 2 (przedmiot zamówienia z wizualizacją, zdjęciem</w:t>
      </w:r>
      <w:r w:rsid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 lub link produktu)</w:t>
      </w:r>
      <w:r w:rsidRP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t>, oświadczenia 3, 4 i 5 wraz z zaparafowanym wzór umowy (załącznik nr 7).</w:t>
      </w:r>
    </w:p>
    <w:p w14:paraId="39A55772" w14:textId="77777777" w:rsidR="00435CA2" w:rsidRPr="006C5610" w:rsidRDefault="00435CA2" w:rsidP="006C5610">
      <w:pPr>
        <w:suppressAutoHyphens/>
        <w:spacing w:after="12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14:paraId="594A0FFB" w14:textId="77777777" w:rsidR="00D81E78" w:rsidRPr="006C5610" w:rsidRDefault="00D81E78" w:rsidP="006C5610">
      <w:pPr>
        <w:numPr>
          <w:ilvl w:val="0"/>
          <w:numId w:val="17"/>
        </w:numPr>
        <w:suppressAutoHyphens/>
        <w:spacing w:after="12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6C5610">
        <w:rPr>
          <w:rFonts w:ascii="Century Gothic" w:eastAsia="Times New Roman" w:hAnsi="Century Gothic" w:cs="Times New Roman"/>
          <w:sz w:val="20"/>
          <w:szCs w:val="20"/>
          <w:lang w:eastAsia="ar-SA"/>
        </w:rPr>
        <w:t>Informacje składające się na ofertę, zawarte na stronach  ________________ stanowią tajemnicę przedsiębiorstwa w rozumieniu przepisów ustawy o zwalczaniu nieuczciwej konkurencji.</w:t>
      </w:r>
    </w:p>
    <w:p w14:paraId="0953FA5C" w14:textId="77777777" w:rsidR="00D81E78" w:rsidRPr="006C5610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iCs/>
          <w:szCs w:val="20"/>
          <w:lang w:eastAsia="ar-SA"/>
        </w:rPr>
      </w:pPr>
    </w:p>
    <w:p w14:paraId="75B85DA8" w14:textId="77777777" w:rsidR="00D81E78" w:rsidRPr="006C5610" w:rsidRDefault="00D81E78" w:rsidP="006C5610">
      <w:pPr>
        <w:suppressAutoHyphens/>
        <w:spacing w:after="0" w:line="240" w:lineRule="auto"/>
        <w:rPr>
          <w:rFonts w:ascii="Century Gothic" w:eastAsia="Times New Roman" w:hAnsi="Century Gothic" w:cs="Times New Roman"/>
          <w:iCs/>
          <w:szCs w:val="20"/>
          <w:lang w:eastAsia="ar-SA"/>
        </w:rPr>
      </w:pPr>
    </w:p>
    <w:p w14:paraId="3CEDE5C0" w14:textId="77777777" w:rsidR="00D81E78" w:rsidRPr="006C5610" w:rsidRDefault="00D81E78" w:rsidP="006C5610">
      <w:pPr>
        <w:spacing w:after="0" w:line="240" w:lineRule="auto"/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</w:pPr>
    </w:p>
    <w:p w14:paraId="0D93CA00" w14:textId="77777777" w:rsidR="00D81E78" w:rsidRPr="006C5610" w:rsidRDefault="00D81E78" w:rsidP="006C5610">
      <w:pPr>
        <w:widowControl w:val="0"/>
        <w:suppressAutoHyphens/>
        <w:spacing w:after="120" w:line="240" w:lineRule="auto"/>
        <w:ind w:left="3530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6C5610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 xml:space="preserve">                            ......................................................................................................</w:t>
      </w:r>
    </w:p>
    <w:p w14:paraId="79B90DE8" w14:textId="77777777" w:rsidR="00D81E78" w:rsidRPr="006C5610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6C5610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Podpis osoby ( osób) upoważnionej do występowania w imieniu Wykonawcy</w:t>
      </w:r>
    </w:p>
    <w:p w14:paraId="44752ABB" w14:textId="38764D32" w:rsidR="00435CA2" w:rsidRPr="006C5610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6C5610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 (Pożądany czytelny podpis albo podpis i pieczątka z imieniem i nazwiskiem)</w:t>
      </w:r>
    </w:p>
    <w:p w14:paraId="5DF510D6" w14:textId="77777777" w:rsidR="00435CA2" w:rsidRDefault="00435CA2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color w:val="FF0000"/>
          <w:kern w:val="2"/>
          <w:sz w:val="16"/>
          <w:szCs w:val="24"/>
          <w:lang w:eastAsia="pl-PL"/>
        </w:rPr>
      </w:pPr>
    </w:p>
    <w:p w14:paraId="733FB4C7" w14:textId="251F7DC3" w:rsidR="00D81E78" w:rsidRPr="00435CA2" w:rsidRDefault="00D81E78" w:rsidP="006C5610">
      <w:pPr>
        <w:keepNext/>
        <w:suppressAutoHyphens/>
        <w:spacing w:before="240" w:after="120" w:line="240" w:lineRule="auto"/>
        <w:outlineLvl w:val="3"/>
        <w:rPr>
          <w:rFonts w:ascii="Century Gothic" w:eastAsia="MS PMincho" w:hAnsi="Century Gothic" w:cs="Tahoma"/>
          <w:b/>
          <w:bCs/>
          <w:i/>
          <w:szCs w:val="24"/>
          <w:lang w:eastAsia="ar-SA"/>
        </w:rPr>
      </w:pPr>
      <w:r w:rsidRPr="00435CA2">
        <w:rPr>
          <w:rFonts w:ascii="Century Gothic" w:eastAsia="MS PMincho" w:hAnsi="Century Gothic" w:cs="Tahoma"/>
          <w:szCs w:val="24"/>
          <w:lang w:eastAsia="ar-SA"/>
        </w:rPr>
        <w:t xml:space="preserve">Znak  sprawy: </w:t>
      </w:r>
      <w:r w:rsidRPr="00435CA2">
        <w:rPr>
          <w:rFonts w:ascii="Century Gothic" w:eastAsia="MS PMincho" w:hAnsi="Century Gothic" w:cs="Tahoma"/>
          <w:b/>
          <w:szCs w:val="24"/>
          <w:lang w:eastAsia="ar-SA"/>
        </w:rPr>
        <w:t>ZO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ZK/1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13SZKOL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X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/2021</w:t>
      </w:r>
    </w:p>
    <w:p w14:paraId="6E07325F" w14:textId="77777777" w:rsidR="00D81E78" w:rsidRPr="00435CA2" w:rsidRDefault="00D81E78" w:rsidP="006C5610">
      <w:pPr>
        <w:keepNext/>
        <w:suppressAutoHyphens/>
        <w:spacing w:before="240" w:after="120" w:line="240" w:lineRule="auto"/>
        <w:jc w:val="right"/>
        <w:outlineLvl w:val="3"/>
        <w:rPr>
          <w:rFonts w:ascii="Century Gothic" w:eastAsia="MS PMincho" w:hAnsi="Century Gothic" w:cs="Tahoma"/>
          <w:i/>
          <w:iCs/>
          <w:sz w:val="18"/>
          <w:szCs w:val="18"/>
          <w:lang w:eastAsia="ar-SA"/>
        </w:rPr>
      </w:pPr>
      <w:r w:rsidRPr="00435CA2">
        <w:rPr>
          <w:rFonts w:ascii="Century Gothic" w:eastAsia="MS PMincho" w:hAnsi="Century Gothic" w:cs="Tahoma"/>
          <w:i/>
          <w:iCs/>
          <w:sz w:val="18"/>
          <w:szCs w:val="18"/>
          <w:lang w:eastAsia="ar-SA"/>
        </w:rPr>
        <w:t>ZAŁĄCZNIK NR 3 do SIWZ</w:t>
      </w:r>
    </w:p>
    <w:p w14:paraId="25245EEC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7F5A59AC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482F28CD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  <w:r w:rsidRPr="00435CA2">
        <w:rPr>
          <w:rFonts w:ascii="Century Gothic" w:eastAsia="MS PMincho" w:hAnsi="Century Gothic" w:cs="Tahoma"/>
          <w:bCs/>
          <w:sz w:val="20"/>
          <w:szCs w:val="24"/>
          <w:lang w:eastAsia="ar-SA"/>
        </w:rPr>
        <w:t>………………………………………………</w:t>
      </w:r>
    </w:p>
    <w:p w14:paraId="543D0A20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i/>
          <w:sz w:val="21"/>
          <w:szCs w:val="21"/>
          <w:lang w:eastAsia="ar-SA"/>
        </w:rPr>
      </w:pPr>
      <w:r w:rsidRPr="00435CA2">
        <w:rPr>
          <w:rFonts w:ascii="Century Gothic" w:eastAsia="MS PMincho" w:hAnsi="Century Gothic" w:cs="Tahoma"/>
          <w:i/>
          <w:sz w:val="21"/>
          <w:szCs w:val="21"/>
          <w:lang w:eastAsia="ar-SA"/>
        </w:rPr>
        <w:t>Pieczęć nagłówkowa wykonawcy</w:t>
      </w:r>
    </w:p>
    <w:p w14:paraId="44BA5CAB" w14:textId="77777777" w:rsidR="00D81E78" w:rsidRPr="00435CA2" w:rsidRDefault="00D81E78" w:rsidP="006C5610">
      <w:pPr>
        <w:keepNext/>
        <w:suppressAutoHyphens/>
        <w:spacing w:before="240" w:after="120" w:line="240" w:lineRule="auto"/>
        <w:jc w:val="center"/>
        <w:outlineLvl w:val="3"/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</w:pPr>
      <w:r w:rsidRPr="00435CA2"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  <w:t>O Ś W I A D C Z E N I E</w:t>
      </w:r>
    </w:p>
    <w:p w14:paraId="3C81ED4E" w14:textId="77777777" w:rsidR="00D81E78" w:rsidRPr="00435CA2" w:rsidRDefault="00D81E78" w:rsidP="006C5610">
      <w:pPr>
        <w:keepNext/>
        <w:suppressAutoHyphens/>
        <w:spacing w:before="240" w:after="120" w:line="240" w:lineRule="auto"/>
        <w:jc w:val="center"/>
        <w:outlineLvl w:val="3"/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</w:pPr>
      <w:r w:rsidRPr="00435CA2"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  <w:t>o spełnieniu warunków udziału w postępowaniu</w:t>
      </w:r>
    </w:p>
    <w:p w14:paraId="5617424E" w14:textId="519B740E" w:rsidR="00D81E78" w:rsidRPr="00435CA2" w:rsidRDefault="00D81E78" w:rsidP="006C5610">
      <w:pPr>
        <w:widowControl w:val="0"/>
        <w:suppressAutoHyphens/>
        <w:spacing w:after="120" w:line="240" w:lineRule="auto"/>
        <w:jc w:val="center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Składając ofertę w postępowaniu o udzielenie zamówienia</w:t>
      </w:r>
      <w:r w:rsidR="00435CA2"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 xml:space="preserve"> </w:t>
      </w: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publicznego na</w:t>
      </w:r>
    </w:p>
    <w:p w14:paraId="53C025AF" w14:textId="77777777" w:rsidR="00435CA2" w:rsidRPr="00435CA2" w:rsidRDefault="00435CA2" w:rsidP="006C5610">
      <w:pPr>
        <w:widowControl w:val="0"/>
        <w:suppressAutoHyphens/>
        <w:spacing w:after="120" w:line="240" w:lineRule="auto"/>
        <w:jc w:val="center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</w:p>
    <w:p w14:paraId="1D3978B3" w14:textId="34F9D8B9" w:rsidR="00D81E78" w:rsidRPr="00435CA2" w:rsidRDefault="00435CA2" w:rsidP="006C5610">
      <w:pPr>
        <w:widowControl w:val="0"/>
        <w:suppressAutoHyphens/>
        <w:spacing w:after="120" w:line="240" w:lineRule="auto"/>
        <w:ind w:left="720"/>
        <w:contextualSpacing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</w:pPr>
      <w:r w:rsidRPr="00435CA2"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  <w:t>Zakup wyposażenia – pomocy dydaktycznych – do pracowni przyrodniczych z zakresu nauk: biologia, chemia, fizyka i geografia” do 13 szkół podstawowych w Wałbrzychu</w:t>
      </w:r>
    </w:p>
    <w:p w14:paraId="6FFC116A" w14:textId="77777777" w:rsidR="00435CA2" w:rsidRDefault="00435CA2" w:rsidP="006C5610">
      <w:pPr>
        <w:widowControl w:val="0"/>
        <w:suppressAutoHyphens/>
        <w:spacing w:after="120" w:line="240" w:lineRule="auto"/>
        <w:ind w:left="720"/>
        <w:contextualSpacing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</w:p>
    <w:p w14:paraId="2D7C3FEC" w14:textId="77777777" w:rsidR="006C5610" w:rsidRPr="00435CA2" w:rsidRDefault="006C5610" w:rsidP="006C5610">
      <w:pPr>
        <w:widowControl w:val="0"/>
        <w:suppressAutoHyphens/>
        <w:spacing w:after="120" w:line="240" w:lineRule="auto"/>
        <w:ind w:left="720"/>
        <w:contextualSpacing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</w:p>
    <w:p w14:paraId="40D81E94" w14:textId="77777777" w:rsidR="00D81E78" w:rsidRPr="00435CA2" w:rsidRDefault="00D81E78" w:rsidP="006C5610">
      <w:pPr>
        <w:widowControl w:val="0"/>
        <w:numPr>
          <w:ilvl w:val="0"/>
          <w:numId w:val="19"/>
        </w:numPr>
        <w:suppressAutoHyphens/>
        <w:spacing w:after="120" w:line="240" w:lineRule="auto"/>
        <w:contextualSpacing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oświadczam/ my, że spełniam/ my warunki udziału w postępowaniu:</w:t>
      </w:r>
    </w:p>
    <w:p w14:paraId="3E19EC68" w14:textId="77777777" w:rsidR="00D81E78" w:rsidRPr="00435CA2" w:rsidRDefault="00D81E78" w:rsidP="006C5610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posiadam/my uprawnienia do wykonywania określonej działalności lub czynności, jeżeli przepisy prawa nakładają obowiązek ich posiadania,</w:t>
      </w:r>
    </w:p>
    <w:p w14:paraId="038F270E" w14:textId="77777777" w:rsidR="00D81E78" w:rsidRPr="00435CA2" w:rsidRDefault="00D81E78" w:rsidP="006C5610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>posiadam/my  wiedzę i doświadczenie,</w:t>
      </w:r>
    </w:p>
    <w:p w14:paraId="25D9EC53" w14:textId="77777777" w:rsidR="00D81E78" w:rsidRPr="00435CA2" w:rsidRDefault="00D81E78" w:rsidP="006C5610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  <w:r w:rsidRPr="00435CA2">
        <w:rPr>
          <w:rFonts w:ascii="Century Gothic" w:eastAsia="Times New Roman" w:hAnsi="Century Gothic" w:cs="Times New Roman"/>
          <w:bCs/>
          <w:sz w:val="20"/>
          <w:szCs w:val="20"/>
          <w:lang w:eastAsia="ar-SA"/>
        </w:rPr>
        <w:t>dysponuję/</w:t>
      </w:r>
      <w:proofErr w:type="spellStart"/>
      <w:r w:rsidRPr="00435CA2">
        <w:rPr>
          <w:rFonts w:ascii="Century Gothic" w:eastAsia="Times New Roman" w:hAnsi="Century Gothic" w:cs="Times New Roman"/>
          <w:bCs/>
          <w:sz w:val="20"/>
          <w:szCs w:val="20"/>
          <w:lang w:eastAsia="ar-SA"/>
        </w:rPr>
        <w:t>emy</w:t>
      </w:r>
      <w:proofErr w:type="spellEnd"/>
      <w:r w:rsidRPr="00435CA2">
        <w:rPr>
          <w:rFonts w:ascii="Century Gothic" w:eastAsia="Times New Roman" w:hAnsi="Century Gothic" w:cs="Times New Roman"/>
          <w:bCs/>
          <w:sz w:val="20"/>
          <w:szCs w:val="20"/>
          <w:lang w:eastAsia="ar-SA"/>
        </w:rPr>
        <w:t xml:space="preserve"> </w:t>
      </w:r>
      <w:r w:rsidRPr="00435CA2">
        <w:rPr>
          <w:rFonts w:ascii="Century Gothic" w:eastAsia="Times New Roman" w:hAnsi="Century Gothic" w:cs="Times New Roman"/>
          <w:sz w:val="20"/>
          <w:szCs w:val="20"/>
          <w:lang w:eastAsia="ar-SA"/>
        </w:rPr>
        <w:t xml:space="preserve">odpowiednim  potencjałem technicznym oraz osobami zdolnymi do wykonania niniejszego zamówienia, </w:t>
      </w:r>
    </w:p>
    <w:p w14:paraId="344BF462" w14:textId="77777777" w:rsidR="00D81E78" w:rsidRPr="00435CA2" w:rsidRDefault="00D81E78" w:rsidP="006C5610">
      <w:pPr>
        <w:numPr>
          <w:ilvl w:val="0"/>
          <w:numId w:val="19"/>
        </w:numPr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znajduję/</w:t>
      </w:r>
      <w:proofErr w:type="spellStart"/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emy</w:t>
      </w:r>
      <w:proofErr w:type="spellEnd"/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 xml:space="preserve"> się w sytuacji ekonomicznej i finansowej zapewniającej wykonanie zamówienia.</w:t>
      </w:r>
    </w:p>
    <w:p w14:paraId="60EB3156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</w:p>
    <w:p w14:paraId="39D09300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 </w:t>
      </w:r>
    </w:p>
    <w:p w14:paraId="11A429EA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 </w:t>
      </w:r>
    </w:p>
    <w:p w14:paraId="61E8B159" w14:textId="77777777" w:rsidR="00D81E78" w:rsidRPr="00435CA2" w:rsidRDefault="00D81E78" w:rsidP="006C5610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.......................................................................  dnia .................... 2021 roku</w:t>
      </w:r>
    </w:p>
    <w:p w14:paraId="36E89E24" w14:textId="77777777" w:rsidR="00D81E78" w:rsidRPr="00435CA2" w:rsidRDefault="00D81E78" w:rsidP="006C5610">
      <w:pPr>
        <w:widowControl w:val="0"/>
        <w:suppressAutoHyphens/>
        <w:spacing w:after="0" w:line="240" w:lineRule="auto"/>
        <w:ind w:firstLine="708"/>
        <w:rPr>
          <w:rFonts w:ascii="Century Gothic" w:eastAsia="Andale Sans UI" w:hAnsi="Century Gothic" w:cs="Times New Roman"/>
          <w:i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(</w:t>
      </w:r>
      <w:r w:rsidRPr="00435CA2">
        <w:rPr>
          <w:rFonts w:ascii="Century Gothic" w:eastAsia="Andale Sans UI" w:hAnsi="Century Gothic" w:cs="Times New Roman"/>
          <w:i/>
          <w:kern w:val="2"/>
          <w:sz w:val="20"/>
          <w:szCs w:val="20"/>
          <w:lang w:eastAsia="pl-PL"/>
        </w:rPr>
        <w:t>miejscowość)</w:t>
      </w:r>
    </w:p>
    <w:p w14:paraId="150799C1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 </w:t>
      </w:r>
    </w:p>
    <w:p w14:paraId="5FA25050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  <w:t> </w:t>
      </w:r>
    </w:p>
    <w:p w14:paraId="70EFE6AD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</w:pPr>
      <w:r w:rsidRPr="00D81E78">
        <w:rPr>
          <w:rFonts w:ascii="Century Gothic" w:eastAsia="Andale Sans UI" w:hAnsi="Century Gothic" w:cs="Times New Roman"/>
          <w:color w:val="FF0000"/>
          <w:kern w:val="2"/>
          <w:sz w:val="24"/>
          <w:szCs w:val="24"/>
          <w:lang w:eastAsia="pl-PL"/>
        </w:rPr>
        <w:t> </w:t>
      </w:r>
    </w:p>
    <w:p w14:paraId="3E715DFA" w14:textId="77777777" w:rsidR="00D81E78" w:rsidRPr="00435CA2" w:rsidRDefault="00D81E78" w:rsidP="006C5610">
      <w:pPr>
        <w:widowControl w:val="0"/>
        <w:suppressAutoHyphens/>
        <w:spacing w:after="120" w:line="240" w:lineRule="auto"/>
        <w:ind w:left="3530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  <w:t xml:space="preserve">     </w:t>
      </w: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 xml:space="preserve">                      ..............................................................................................</w:t>
      </w:r>
    </w:p>
    <w:p w14:paraId="1E2F25A6" w14:textId="77777777" w:rsidR="00D81E78" w:rsidRPr="00435CA2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Podpis osoby ( osób) upoważnionej do występowania w imieniu Wykonawcy</w:t>
      </w:r>
    </w:p>
    <w:p w14:paraId="11C42561" w14:textId="77777777" w:rsidR="00D81E78" w:rsidRPr="00435CA2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 (Pożądany czytelny podpis albo podpis i pieczątka z imieniem i nazwiskiem)</w:t>
      </w:r>
    </w:p>
    <w:p w14:paraId="2CDAA613" w14:textId="77777777" w:rsidR="00D81E78" w:rsidRPr="00435CA2" w:rsidRDefault="00D81E78" w:rsidP="006C5610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br w:type="page"/>
      </w:r>
    </w:p>
    <w:p w14:paraId="5B21E458" w14:textId="3DA44FB6" w:rsidR="00D81E78" w:rsidRPr="00435CA2" w:rsidRDefault="00D81E78" w:rsidP="006C5610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MS PMincho" w:hAnsi="Century Gothic" w:cs="Tahoma"/>
          <w:i/>
          <w:szCs w:val="24"/>
          <w:lang w:eastAsia="ar-SA"/>
        </w:rPr>
        <w:t xml:space="preserve">Znak  sprawy: </w:t>
      </w:r>
      <w:r w:rsidRPr="00435CA2">
        <w:rPr>
          <w:rFonts w:ascii="Century Gothic" w:eastAsia="Times New Roman" w:hAnsi="Century Gothic" w:cs="Times New Roman"/>
          <w:b/>
          <w:szCs w:val="20"/>
          <w:lang w:eastAsia="ar-SA"/>
        </w:rPr>
        <w:t>ZO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ZK/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1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13SZKOL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X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/2021</w:t>
      </w:r>
    </w:p>
    <w:p w14:paraId="3E41DBB6" w14:textId="77777777" w:rsidR="00D81E78" w:rsidRPr="00435CA2" w:rsidRDefault="00D81E78" w:rsidP="006C5610">
      <w:pPr>
        <w:keepNext/>
        <w:suppressAutoHyphens/>
        <w:spacing w:before="240" w:after="120" w:line="240" w:lineRule="auto"/>
        <w:jc w:val="right"/>
        <w:outlineLvl w:val="3"/>
        <w:rPr>
          <w:rFonts w:ascii="Century Gothic" w:eastAsia="MS PMincho" w:hAnsi="Century Gothic" w:cs="Tahoma"/>
          <w:i/>
          <w:sz w:val="20"/>
          <w:szCs w:val="24"/>
          <w:lang w:eastAsia="ar-SA"/>
        </w:rPr>
      </w:pPr>
      <w:r w:rsidRPr="00435CA2">
        <w:rPr>
          <w:rFonts w:ascii="Century Gothic" w:eastAsia="MS PMincho" w:hAnsi="Century Gothic" w:cs="Tahoma"/>
          <w:i/>
          <w:sz w:val="20"/>
          <w:szCs w:val="24"/>
          <w:lang w:eastAsia="ar-SA"/>
        </w:rPr>
        <w:t>ZAŁĄCZNIK NR 4 do SIWZ</w:t>
      </w:r>
    </w:p>
    <w:p w14:paraId="7F96A37D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510AF276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2C04830B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  <w:r w:rsidRPr="00435CA2">
        <w:rPr>
          <w:rFonts w:ascii="Century Gothic" w:eastAsia="MS PMincho" w:hAnsi="Century Gothic" w:cs="Tahoma"/>
          <w:bCs/>
          <w:sz w:val="20"/>
          <w:szCs w:val="24"/>
          <w:lang w:eastAsia="ar-SA"/>
        </w:rPr>
        <w:t>………………………………………………</w:t>
      </w:r>
    </w:p>
    <w:p w14:paraId="4423FF3C" w14:textId="77777777" w:rsidR="00D81E78" w:rsidRPr="00435CA2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i/>
          <w:sz w:val="21"/>
          <w:szCs w:val="21"/>
          <w:lang w:eastAsia="ar-SA"/>
        </w:rPr>
      </w:pPr>
      <w:r w:rsidRPr="00435CA2">
        <w:rPr>
          <w:rFonts w:ascii="Century Gothic" w:eastAsia="MS PMincho" w:hAnsi="Century Gothic" w:cs="Tahoma"/>
          <w:i/>
          <w:sz w:val="21"/>
          <w:szCs w:val="21"/>
          <w:lang w:eastAsia="ar-SA"/>
        </w:rPr>
        <w:t>Pieczęć nagłówkowa wykonawcy</w:t>
      </w:r>
    </w:p>
    <w:p w14:paraId="34036A27" w14:textId="77777777" w:rsidR="00D81E78" w:rsidRPr="00435CA2" w:rsidRDefault="00D81E78" w:rsidP="006C5610">
      <w:pPr>
        <w:keepNext/>
        <w:suppressAutoHyphens/>
        <w:spacing w:before="240" w:after="120" w:line="240" w:lineRule="auto"/>
        <w:outlineLvl w:val="3"/>
        <w:rPr>
          <w:rFonts w:ascii="Century Gothic" w:eastAsia="MS PMincho" w:hAnsi="Century Gothic" w:cs="Tahoma"/>
          <w:b/>
          <w:bCs/>
          <w:sz w:val="24"/>
          <w:szCs w:val="24"/>
          <w:lang w:eastAsia="ar-SA"/>
        </w:rPr>
      </w:pPr>
      <w:r w:rsidRPr="00435CA2">
        <w:rPr>
          <w:rFonts w:ascii="Century Gothic" w:eastAsia="MS PMincho" w:hAnsi="Century Gothic" w:cs="Tahoma"/>
          <w:b/>
          <w:bCs/>
          <w:sz w:val="24"/>
          <w:szCs w:val="24"/>
          <w:lang w:eastAsia="ar-SA"/>
        </w:rPr>
        <w:t> </w:t>
      </w:r>
    </w:p>
    <w:p w14:paraId="020C2D58" w14:textId="77777777" w:rsidR="00D81E78" w:rsidRPr="00435CA2" w:rsidRDefault="00D81E78" w:rsidP="006C5610">
      <w:pPr>
        <w:keepNext/>
        <w:suppressAutoHyphens/>
        <w:spacing w:before="240" w:after="120" w:line="240" w:lineRule="auto"/>
        <w:jc w:val="center"/>
        <w:outlineLvl w:val="3"/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</w:pPr>
      <w:r w:rsidRPr="00435CA2">
        <w:rPr>
          <w:rFonts w:ascii="Century Gothic" w:eastAsia="MS PMincho" w:hAnsi="Century Gothic" w:cs="Tahoma"/>
          <w:b/>
          <w:bCs/>
          <w:sz w:val="32"/>
          <w:szCs w:val="32"/>
          <w:lang w:eastAsia="ar-SA"/>
        </w:rPr>
        <w:t>O Ś W I A D C Z E N I E</w:t>
      </w:r>
    </w:p>
    <w:p w14:paraId="28342DE9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32"/>
          <w:szCs w:val="32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32"/>
          <w:szCs w:val="32"/>
          <w:lang w:eastAsia="pl-PL"/>
        </w:rPr>
        <w:t> </w:t>
      </w:r>
    </w:p>
    <w:p w14:paraId="74D20C2D" w14:textId="77777777" w:rsidR="00D81E78" w:rsidRPr="00435CA2" w:rsidRDefault="00D81E78" w:rsidP="006C5610">
      <w:pPr>
        <w:widowControl w:val="0"/>
        <w:suppressAutoHyphens/>
        <w:spacing w:after="120" w:line="240" w:lineRule="auto"/>
        <w:jc w:val="center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 xml:space="preserve">               Składając ofertę w postępowaniu o udzielenie zamówienia publicznego na </w:t>
      </w:r>
    </w:p>
    <w:p w14:paraId="348125CE" w14:textId="77777777" w:rsidR="00435CA2" w:rsidRPr="00435CA2" w:rsidRDefault="00435CA2" w:rsidP="006C5610">
      <w:pPr>
        <w:tabs>
          <w:tab w:val="left" w:pos="284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</w:pPr>
      <w:r w:rsidRPr="00435CA2"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  <w:t>Zakup wyposażenia – pomocy dydaktycznych – do pracowni przyrodniczych z zakresu nauk: biologia, chemia, fizyka i geografia” do 13 szkół podstawowych w Wałbrzychu</w:t>
      </w:r>
    </w:p>
    <w:p w14:paraId="1BFF2AF0" w14:textId="59943117" w:rsidR="00D81E78" w:rsidRPr="00435CA2" w:rsidRDefault="00D81E78" w:rsidP="006C5610">
      <w:pPr>
        <w:tabs>
          <w:tab w:val="left" w:pos="284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</w:pPr>
      <w:r w:rsidRPr="00435CA2">
        <w:rPr>
          <w:rFonts w:ascii="Century Gothic" w:eastAsia="Times New Roman" w:hAnsi="Century Gothic" w:cs="Times New Roman"/>
          <w:b/>
          <w:sz w:val="24"/>
          <w:szCs w:val="24"/>
          <w:lang w:eastAsia="pl-PL"/>
        </w:rPr>
        <w:t xml:space="preserve"> </w:t>
      </w:r>
    </w:p>
    <w:p w14:paraId="271F0C5C" w14:textId="77777777" w:rsidR="00D81E78" w:rsidRPr="00435CA2" w:rsidRDefault="00D81E78" w:rsidP="006C5610">
      <w:pPr>
        <w:tabs>
          <w:tab w:val="left" w:pos="28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Oświadczam, że nie posiadam powiązania osobowego lub kapitałowego z Zamawiającym</w:t>
      </w: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>.</w:t>
      </w:r>
    </w:p>
    <w:p w14:paraId="6D29F0B9" w14:textId="2C3BF1E2" w:rsidR="00D81E78" w:rsidRPr="00435CA2" w:rsidRDefault="00D81E78" w:rsidP="006C5610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>Przez powiązanie osobiste lub kapitałowe rozumie się wzajemne powiązania między Zamawiającym lub osobami upoważnionymi do zaciągania zobowiązań w imieniu Zamawiającego lub osobami wykonującymi w imieniu Zamawiającego czynności związane z przygotowaniem pro</w:t>
      </w:r>
      <w:r w:rsid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cedury wyboru Wykonawcy, </w:t>
      </w: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>a Wykonawcą, polegające w szczególności na:</w:t>
      </w:r>
    </w:p>
    <w:p w14:paraId="7D04D819" w14:textId="77777777" w:rsidR="00D81E78" w:rsidRPr="00435CA2" w:rsidRDefault="00D81E78" w:rsidP="006C5610">
      <w:pPr>
        <w:numPr>
          <w:ilvl w:val="1"/>
          <w:numId w:val="20"/>
        </w:num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>Uczestniczeniu w spółce jako wspólnik spółki cywilnej lub spółki osobowej;</w:t>
      </w:r>
    </w:p>
    <w:p w14:paraId="3DE330B1" w14:textId="77777777" w:rsidR="00D81E78" w:rsidRPr="00435CA2" w:rsidRDefault="00D81E78" w:rsidP="006C5610">
      <w:pPr>
        <w:numPr>
          <w:ilvl w:val="1"/>
          <w:numId w:val="20"/>
        </w:num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>Posiadaniu co najmniej 10% udziałów lub akcji;</w:t>
      </w:r>
    </w:p>
    <w:p w14:paraId="4FCFC8A5" w14:textId="77777777" w:rsidR="00D81E78" w:rsidRPr="00435CA2" w:rsidRDefault="00D81E78" w:rsidP="006C5610">
      <w:pPr>
        <w:numPr>
          <w:ilvl w:val="1"/>
          <w:numId w:val="20"/>
        </w:num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Pełnieniu funkcji członka organu nadzorczego lub zarządzającego, prokurenta, pełnomocnika; </w:t>
      </w:r>
    </w:p>
    <w:p w14:paraId="715153AE" w14:textId="77777777" w:rsidR="00D81E78" w:rsidRPr="00435CA2" w:rsidRDefault="00D81E78" w:rsidP="006C5610">
      <w:pPr>
        <w:numPr>
          <w:ilvl w:val="1"/>
          <w:numId w:val="20"/>
        </w:num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435CA2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Pozostawaniu w związku małżeńskim, w stosunku pokrewieństwa lub powinowactwa w linii prostej, pokrewieństwa lub powinowactwa w linii bocznej do drugiego stopnia lub w stosunku przysposobienia opieki lub kurateli; </w:t>
      </w:r>
    </w:p>
    <w:p w14:paraId="58043012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</w:p>
    <w:p w14:paraId="33B5181A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0"/>
          <w:szCs w:val="20"/>
          <w:lang w:eastAsia="pl-PL"/>
        </w:rPr>
        <w:t> </w:t>
      </w:r>
    </w:p>
    <w:p w14:paraId="456A770F" w14:textId="77777777" w:rsidR="00D81E78" w:rsidRPr="00435CA2" w:rsidRDefault="00D81E78" w:rsidP="006C5610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18"/>
          <w:szCs w:val="18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18"/>
          <w:szCs w:val="18"/>
          <w:lang w:eastAsia="pl-PL"/>
        </w:rPr>
        <w:t>.......................................................... dnia .................... 2021 roku</w:t>
      </w:r>
    </w:p>
    <w:p w14:paraId="20665D95" w14:textId="77777777" w:rsidR="00D81E78" w:rsidRPr="00435CA2" w:rsidRDefault="00D81E78" w:rsidP="006C5610">
      <w:pPr>
        <w:widowControl w:val="0"/>
        <w:suppressAutoHyphens/>
        <w:spacing w:after="0" w:line="240" w:lineRule="auto"/>
        <w:ind w:firstLine="708"/>
        <w:rPr>
          <w:rFonts w:ascii="Century Gothic" w:eastAsia="Andale Sans UI" w:hAnsi="Century Gothic" w:cs="Times New Roman"/>
          <w:i/>
          <w:kern w:val="2"/>
          <w:sz w:val="18"/>
          <w:szCs w:val="18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18"/>
          <w:szCs w:val="18"/>
          <w:lang w:eastAsia="pl-PL"/>
        </w:rPr>
        <w:t>(</w:t>
      </w:r>
      <w:r w:rsidRPr="00435CA2">
        <w:rPr>
          <w:rFonts w:ascii="Century Gothic" w:eastAsia="Andale Sans UI" w:hAnsi="Century Gothic" w:cs="Times New Roman"/>
          <w:i/>
          <w:kern w:val="2"/>
          <w:sz w:val="18"/>
          <w:szCs w:val="18"/>
          <w:lang w:eastAsia="pl-PL"/>
        </w:rPr>
        <w:t>miejscowość)</w:t>
      </w:r>
    </w:p>
    <w:p w14:paraId="1220DC85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  <w:t> </w:t>
      </w:r>
    </w:p>
    <w:p w14:paraId="11B8A76C" w14:textId="77777777" w:rsidR="00D81E78" w:rsidRPr="00435CA2" w:rsidRDefault="00D81E78" w:rsidP="006C5610">
      <w:pPr>
        <w:widowControl w:val="0"/>
        <w:suppressAutoHyphens/>
        <w:spacing w:after="120" w:line="240" w:lineRule="auto"/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kern w:val="2"/>
          <w:sz w:val="24"/>
          <w:szCs w:val="24"/>
          <w:lang w:eastAsia="pl-PL"/>
        </w:rPr>
        <w:t>  </w:t>
      </w:r>
    </w:p>
    <w:p w14:paraId="73FB8A30" w14:textId="5A4375E7" w:rsidR="00D81E78" w:rsidRPr="00435CA2" w:rsidRDefault="00D81E78" w:rsidP="006C5610">
      <w:pPr>
        <w:widowControl w:val="0"/>
        <w:suppressAutoHyphens/>
        <w:spacing w:after="120" w:line="240" w:lineRule="auto"/>
        <w:ind w:left="3530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 xml:space="preserve"> ............................................................................................................................</w:t>
      </w:r>
    </w:p>
    <w:p w14:paraId="13F136DF" w14:textId="77777777" w:rsidR="00D81E78" w:rsidRPr="00435CA2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Podpis osoby ( osób) upoważnionej do występowania w imieniu Wykonawcy</w:t>
      </w:r>
    </w:p>
    <w:p w14:paraId="27D2BDFD" w14:textId="77777777" w:rsidR="00D81E78" w:rsidRPr="00435CA2" w:rsidRDefault="00D81E78" w:rsidP="006C5610">
      <w:pPr>
        <w:widowControl w:val="0"/>
        <w:suppressAutoHyphens/>
        <w:spacing w:after="0" w:line="240" w:lineRule="auto"/>
        <w:jc w:val="right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  <w:t> (Pożądany czytelny podpis albo podpis i pieczątka z imieniem i nazwiskiem)</w:t>
      </w:r>
    </w:p>
    <w:p w14:paraId="12AD0286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12469497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38BF2A64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18CA0763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198A1844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61D19E20" w14:textId="77777777" w:rsidR="006C5610" w:rsidRDefault="006C5610" w:rsidP="006C5610">
      <w:pPr>
        <w:widowControl w:val="0"/>
        <w:suppressAutoHyphens/>
        <w:spacing w:after="0" w:line="240" w:lineRule="auto"/>
        <w:rPr>
          <w:rFonts w:ascii="Century Gothic" w:eastAsia="MS PMincho" w:hAnsi="Century Gothic" w:cs="Tahoma"/>
          <w:i/>
          <w:szCs w:val="24"/>
          <w:lang w:eastAsia="ar-SA"/>
        </w:rPr>
      </w:pPr>
    </w:p>
    <w:p w14:paraId="3989D619" w14:textId="12F6F4D8" w:rsidR="00D81E78" w:rsidRPr="00435CA2" w:rsidRDefault="00D81E78" w:rsidP="006C5610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435CA2">
        <w:rPr>
          <w:rFonts w:ascii="Century Gothic" w:eastAsia="MS PMincho" w:hAnsi="Century Gothic" w:cs="Tahoma"/>
          <w:i/>
          <w:szCs w:val="24"/>
          <w:lang w:eastAsia="ar-SA"/>
        </w:rPr>
        <w:t xml:space="preserve">Znak  sprawy: </w:t>
      </w:r>
      <w:r w:rsidRPr="00435CA2">
        <w:rPr>
          <w:rFonts w:ascii="Century Gothic" w:eastAsia="Times New Roman" w:hAnsi="Century Gothic" w:cs="Times New Roman"/>
          <w:b/>
          <w:szCs w:val="20"/>
          <w:lang w:eastAsia="ar-SA"/>
        </w:rPr>
        <w:t>ZO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ZK/1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13SZKOL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435CA2"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X</w:t>
      </w:r>
      <w:r w:rsidRPr="00435CA2">
        <w:rPr>
          <w:rFonts w:ascii="Century Gothic" w:eastAsia="Times New Roman" w:hAnsi="Century Gothic" w:cs="Times New Roman"/>
          <w:b/>
          <w:i/>
          <w:szCs w:val="20"/>
          <w:lang w:eastAsia="ar-SA"/>
        </w:rPr>
        <w:t>/2021</w:t>
      </w:r>
    </w:p>
    <w:p w14:paraId="77E74F20" w14:textId="77777777" w:rsidR="00D81E78" w:rsidRPr="006C5610" w:rsidRDefault="00D81E78" w:rsidP="006C5610">
      <w:pPr>
        <w:keepNext/>
        <w:suppressAutoHyphens/>
        <w:spacing w:before="240" w:after="120" w:line="240" w:lineRule="auto"/>
        <w:jc w:val="right"/>
        <w:outlineLvl w:val="3"/>
        <w:rPr>
          <w:rFonts w:ascii="Century Gothic" w:eastAsia="MS PMincho" w:hAnsi="Century Gothic" w:cs="Tahoma"/>
          <w:i/>
          <w:sz w:val="20"/>
          <w:szCs w:val="20"/>
          <w:lang w:eastAsia="ar-SA"/>
        </w:rPr>
      </w:pPr>
      <w:r w:rsidRPr="006C5610">
        <w:rPr>
          <w:rFonts w:ascii="Century Gothic" w:eastAsia="MS PMincho" w:hAnsi="Century Gothic" w:cs="Tahoma"/>
          <w:i/>
          <w:sz w:val="20"/>
          <w:szCs w:val="20"/>
          <w:lang w:eastAsia="ar-SA"/>
        </w:rPr>
        <w:t>ZAŁĄCZNIK NR 5 do SIWZ</w:t>
      </w:r>
    </w:p>
    <w:p w14:paraId="7FD37ADA" w14:textId="77777777" w:rsidR="00D81E78" w:rsidRPr="006C5610" w:rsidRDefault="00D81E78" w:rsidP="006C5610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6F1D03B0" w14:textId="77777777" w:rsidR="00D81E78" w:rsidRPr="006C5610" w:rsidRDefault="00D81E78" w:rsidP="006C5610">
      <w:pPr>
        <w:widowControl w:val="0"/>
        <w:suppressAutoHyphens/>
        <w:spacing w:after="0" w:line="240" w:lineRule="auto"/>
        <w:jc w:val="center"/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u w:val="single"/>
          <w:lang w:eastAsia="pl-PL"/>
        </w:rPr>
      </w:pPr>
      <w:r w:rsidRPr="006C5610"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lang w:eastAsia="pl-PL"/>
        </w:rPr>
        <w:t>Obowiązek informacyjny w przypadku zbierania danych</w:t>
      </w:r>
    </w:p>
    <w:p w14:paraId="36E36EB9" w14:textId="3B40CEC3" w:rsidR="00D81E78" w:rsidRDefault="00D81E78" w:rsidP="006C5610">
      <w:pPr>
        <w:widowControl w:val="0"/>
        <w:suppressAutoHyphens/>
        <w:spacing w:after="0" w:line="240" w:lineRule="auto"/>
        <w:jc w:val="center"/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u w:val="single"/>
          <w:lang w:eastAsia="pl-PL"/>
        </w:rPr>
        <w:t>od osoby,</w:t>
      </w:r>
      <w:r w:rsidRPr="006C5610"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lang w:eastAsia="pl-PL"/>
        </w:rPr>
        <w:t xml:space="preserve"> której dane dotyczą</w:t>
      </w:r>
    </w:p>
    <w:p w14:paraId="38F35DC5" w14:textId="77777777" w:rsidR="006C5610" w:rsidRPr="006C5610" w:rsidRDefault="006C5610" w:rsidP="006C5610">
      <w:pPr>
        <w:widowControl w:val="0"/>
        <w:suppressAutoHyphens/>
        <w:spacing w:after="0" w:line="240" w:lineRule="auto"/>
        <w:jc w:val="center"/>
        <w:rPr>
          <w:rFonts w:ascii="Century Gothic" w:eastAsia="Andale Sans UI" w:hAnsi="Century Gothic" w:cs="Times New Roman"/>
          <w:b/>
          <w:bCs/>
          <w:i/>
          <w:iCs/>
          <w:kern w:val="2"/>
          <w:sz w:val="20"/>
          <w:szCs w:val="20"/>
          <w:lang w:eastAsia="pl-PL"/>
        </w:rPr>
      </w:pPr>
    </w:p>
    <w:p w14:paraId="0F0C9E10" w14:textId="0AE72FC4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b/>
          <w:iCs/>
          <w:kern w:val="2"/>
          <w:sz w:val="20"/>
          <w:szCs w:val="20"/>
          <w:lang w:eastAsia="pl-PL"/>
        </w:rPr>
        <w:t>Zgodnie z art. 13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 Rozporządzenia Parlamentu Europejskiego i Rady (UE) 2016/79 z dnia 27 kwietnia 2016 r.  w sprawie ochrony osób fizycznych w związku z przetwarzaniem danych osobowych i w sprawie swobodnego przepływu takich danych oraz uchylenia dyrektywy 95/46/WE (ogólne rozporządzenie o ochronie danych RODO) oraz w związku z realizacją/przystąpieniem do projektu w ramach Regionalnego Programu Operacyjnego Województwa Dolnośląskiego 2014 – 2020 pn. </w:t>
      </w:r>
      <w:r w:rsidRPr="006C5610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„</w:t>
      </w:r>
      <w:r w:rsidR="00435CA2" w:rsidRPr="006C5610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Szczęśliwa Trzynastka – nauczanie eksperymentalne w 13 szkołach podstawowych w Wałbrzychu</w:t>
      </w:r>
      <w:r w:rsidRPr="006C5610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”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przyjmuję do wiadomości, iż:</w:t>
      </w:r>
    </w:p>
    <w:p w14:paraId="72189025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Administratorem moich danych jest:</w:t>
      </w:r>
    </w:p>
    <w:p w14:paraId="335ECE75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 w odniesieniu do zbioru: Baza danych związanych z realizowaniem zadań Instytucji Zarządzającej przez Zarząd Woj</w:t>
      </w:r>
      <w:r w:rsidRPr="006C5610">
        <w:rPr>
          <w:rFonts w:ascii="Century Gothic" w:eastAsia="Andale Sans UI" w:hAnsi="Century Gothic" w:cs="Times New Roman"/>
          <w:bCs/>
          <w:iCs/>
          <w:kern w:val="2"/>
          <w:sz w:val="20"/>
          <w:szCs w:val="20"/>
          <w:lang w:eastAsia="pl-PL"/>
        </w:rPr>
        <w:t xml:space="preserve">ewództwa Dolnośląskiego w ramach RPO WD 2014-2020 -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Marszałek Województwa Dolnośląskiego z siedzibą we Wrocławiu, Wybrzeże J. Słowackiego 12-14, 50-411 Wrocław;</w:t>
      </w:r>
    </w:p>
    <w:p w14:paraId="57233173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w odniesieniu do zbioru Centralny system teleinformatyczny wspierający realizację programów operacyjnych - Minister właściwy ds. rozwoju regionalnego, mający siedzibę przy ul. Wspólnej 2/4, 00-926 Warszawa</w:t>
      </w:r>
    </w:p>
    <w:p w14:paraId="7C2CE589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Mogę skontaktować się z Inspektorem Ochrony Danych: </w:t>
      </w:r>
    </w:p>
    <w:p w14:paraId="616EB406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Baza danych związanych z realizowaniem zadań Instytucji Zarządzającej przez Zarząd Woj</w:t>
      </w:r>
      <w:r w:rsidRPr="006C5610">
        <w:rPr>
          <w:rFonts w:ascii="Century Gothic" w:eastAsia="Andale Sans UI" w:hAnsi="Century Gothic" w:cs="Times New Roman"/>
          <w:bCs/>
          <w:iCs/>
          <w:kern w:val="2"/>
          <w:sz w:val="20"/>
          <w:szCs w:val="20"/>
          <w:lang w:eastAsia="pl-PL"/>
        </w:rPr>
        <w:t>ewództwa Dolnośląskiego w ramach RPO WD 2014-2020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, e-mail </w:t>
      </w:r>
      <w:hyperlink r:id="rId8" w:history="1">
        <w:r w:rsidRPr="006C5610">
          <w:rPr>
            <w:rFonts w:ascii="Century Gothic" w:eastAsia="Andale Sans UI" w:hAnsi="Century Gothic" w:cs="Times New Roman"/>
            <w:iCs/>
            <w:kern w:val="2"/>
            <w:sz w:val="20"/>
            <w:szCs w:val="20"/>
            <w:u w:val="single"/>
            <w:lang w:eastAsia="pl-PL"/>
          </w:rPr>
          <w:t>inspektor@umwd.pl</w:t>
        </w:r>
      </w:hyperlink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;</w:t>
      </w:r>
    </w:p>
    <w:p w14:paraId="6EFD42BD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Centralny system teleinformatyczny wspierający realizację programów operacyjnych, e-mail </w:t>
      </w:r>
      <w:hyperlink r:id="rId9" w:history="1">
        <w:r w:rsidRPr="006C5610">
          <w:rPr>
            <w:rFonts w:ascii="Century Gothic" w:eastAsia="Andale Sans UI" w:hAnsi="Century Gothic" w:cs="Times New Roman"/>
            <w:iCs/>
            <w:kern w:val="2"/>
            <w:sz w:val="20"/>
            <w:szCs w:val="20"/>
            <w:u w:val="single"/>
            <w:lang w:eastAsia="pl-PL"/>
          </w:rPr>
          <w:t>iod@miir.gov.pl</w:t>
        </w:r>
      </w:hyperlink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;</w:t>
      </w:r>
    </w:p>
    <w:p w14:paraId="04F63078" w14:textId="618764CE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Moje dane osobowe przetwarzane są/będą w celu realizacji projektu, w szczególności potwierdzenia kwalifikowalności wydatków, udzielenia wsparcia, monitoringu, ewa</w:t>
      </w:r>
      <w:r w:rsidR="00435CA2"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luacji, kontroli, audytu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i sprawozdawczości oraz działań informacyjno-promocyjnych w rama</w:t>
      </w:r>
      <w:r w:rsidR="00435CA2"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ch RPO WD 2014 – 2020, a także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w celach związanych z odzyskiwaniem środków, celach archiwalnych, statystycznych oraz w celu związanym z postępowaniem o udzielenie zamówienia publicznego prowadzonym w procedurze zapytania ofertowego, którego wartość nie przekracza kwoty 130 000 złotych na podstawie art. 2 ust. 1 pkt 1 ustawy z dnia 11 września 2019 r. - Prawo zamówień publicznych. (Dz.U. 2019 r. poz. 2019, 2020 r. poz. 2320 ze zm.),</w:t>
      </w:r>
    </w:p>
    <w:p w14:paraId="73AE1CF8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Przetwarzanie moich danych osobowych jest zgodne z prawem i spełnia warunki, o których mowa w art. 6 ust. 1 lit. b) i c) ogólnego rozporządzenia o ochronie danych RODO - dane osobowe są niezbędne dla realizacji RPO WD 2014 – 2020 na podstawie: </w:t>
      </w:r>
    </w:p>
    <w:p w14:paraId="799A4AD4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rozporządzenia Parlamentu Europejskiego i Rady (UE) nr 1303/2013 z dnia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2F35A738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rozporządzenia Parlamentu Europejskiego i Rady (UE) nr 1304/2013 z dnia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br/>
        <w:t>17 grudnia 2013 r. w sprawie Europejskiego Funduszu Społecznego i uchylającego rozporządzenie Rady (WE) nr 1081/2006,</w:t>
      </w:r>
    </w:p>
    <w:p w14:paraId="385CE117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ustawy z dnia 11 lipca 2014 r. o zasadach realizacji programów w zakresie polityki spójności finansowanych w perspektywie finansowej 2014–2020, dodatkowo w odniesieniu do zbioru „Baza danych związanych z realizowaniem zadań Instytucji Zarządzającej przez Zarząd Województwa Dolnośląskiego w ramach RPO WD 2014-2020” na podstawie:</w:t>
      </w:r>
    </w:p>
    <w:p w14:paraId="5E340FB6" w14:textId="77777777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ustawy z dnia 27 sierpnia 2009 r. o finansach publicznych, a w odniesieniu do zbioru „Centralny system teleinformatyczny wspierający realizację programów operacyjnych” na podstawie:  </w:t>
      </w:r>
    </w:p>
    <w:p w14:paraId="0E4BA997" w14:textId="203FC38F" w:rsidR="00D81E78" w:rsidRPr="006C5610" w:rsidRDefault="00D81E78" w:rsidP="006C5610">
      <w:pPr>
        <w:widowControl w:val="0"/>
        <w:numPr>
          <w:ilvl w:val="0"/>
          <w:numId w:val="22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rozporządzenia wykonawczego Komisji (UE) nr 1011/2014 z dnia 22 września 2014r.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</w:t>
      </w:r>
      <w:r w:rsidR="00435CA2"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i, certyfikującymi, audytowymi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i pośredniczącymi.</w:t>
      </w:r>
    </w:p>
    <w:p w14:paraId="07B5ABA0" w14:textId="6B5BC92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Odbiorcami moich danych osobowych będą: Instytucja Pośrednicząca RPO WD 2014 – 2020, Beneficjent tj. Fundacja Edukacji Europejskiej wpisana do rejestru sądowego pod numerem KRS:0000117278 z siedzibą przy ul. Dmowskiego 2/4 58 300 Wałbrzych, reprezentowana przez Zarząd Fundacji tel.:(+48) 607262463 adres poczty e mail: sekretariat@fee.org.pl  adres strony internetowej : https://www.fee.org.pl , Partner (jeśli dotyczy) oraz podmioty, które na zlecenie beneficjenta uczestniczą w realizacji projektu. Dane osobowe mogą zostać przekazane podmiotom świadczącym usługi w związku z realizacją projektu/RPO WD 2014-2020 na zlecenie Ministra właściwego ds. rozwoju regionalnego, Instytucji Zarządzającej RPO WD 2014 – 2020, Instytucji Pośredniczącej RPO WD 2014</w:t>
      </w:r>
      <w:r w:rsidR="00435CA2"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 – 2020 lub beneficjenta m.in. </w:t>
      </w: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 xml:space="preserve">w zakresie badań ewaluacyjnych, kontroli i audytu w ramach RPO WD 2014 – 2020, informacji i promocji projektu/RPO WD 2014-2020; </w:t>
      </w:r>
    </w:p>
    <w:p w14:paraId="5F85BB37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Podanie</w:t>
      </w:r>
      <w:r w:rsidRPr="006C5610">
        <w:rPr>
          <w:rFonts w:ascii="Century Gothic" w:eastAsia="Century Gothic" w:hAnsi="Century Gothic" w:cs="Calibri Light"/>
          <w:sz w:val="20"/>
          <w:szCs w:val="20"/>
          <w:lang w:eastAsia="pl-PL"/>
        </w:rPr>
        <w:t xml:space="preserve"> przez Wykonawcę danych osobowych wynikających z zapisów zapytania ofertowego jest dobrowolne, jednakże odmowa ich podania jest równoznaczna z brakiem możliwości wyboru oferty Wykonawcy.</w:t>
      </w:r>
    </w:p>
    <w:p w14:paraId="286C1F9F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Moje dane osobowe będą przechowywane przez okres niezbędny na potrzeby rozliczenia projektu, na potrzeby rozliczenia i zamknięcia RPO WD 2014 – 2020 oraz do czasu zakończenia archiwizowania dokumentacji;</w:t>
      </w:r>
    </w:p>
    <w:p w14:paraId="5705ED27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Posiadam prawo dostępu do treści swoich danych oraz prawo ich sprostowania, ograniczenia przetwarzania, prawo wniesienia sprzeciwu. W tym przypadku nie ma zastosowania prawo do usunięcia danych, ponieważ przetwarzanie moich danych jest niezbędne do wywiązania się z prawnego obowiązku wymagającego przetwarzania na mocy prawa Unii oraz prawa państwa członkowskiego, któremu podlegają Administratorzy;</w:t>
      </w:r>
    </w:p>
    <w:p w14:paraId="1967DB92" w14:textId="77777777" w:rsidR="00D81E78" w:rsidRPr="006C5610" w:rsidRDefault="00D81E78" w:rsidP="006C5610">
      <w:pPr>
        <w:widowControl w:val="0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  <w:t>Mam prawo wniesienia skargi do Prezesa Urzędu Ochrony Danych (na adres Urzędu Ochrony Danych Osobowych, ul. Stawki 2, 00-193 Warszawa), gdy uznam, iż przetwarzanie danych osobowych narusza przepisy RODO.</w:t>
      </w:r>
    </w:p>
    <w:p w14:paraId="405F20D1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1C7AD548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2F54FF74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6AD8C5E0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>Miejscowość, dnia</w:t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</w:r>
      <w:r w:rsidRPr="006C5610">
        <w:rPr>
          <w:rFonts w:ascii="Century Gothic" w:eastAsia="Andale Sans UI" w:hAnsi="Century Gothic" w:cs="Times New Roman"/>
          <w:b/>
          <w:bCs/>
          <w:iCs/>
          <w:kern w:val="2"/>
          <w:sz w:val="20"/>
          <w:szCs w:val="20"/>
          <w:lang w:eastAsia="pl-PL"/>
        </w:rPr>
        <w:tab/>
        <w:t xml:space="preserve"> podpis </w:t>
      </w:r>
    </w:p>
    <w:p w14:paraId="192C202F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4CDB5DA6" w14:textId="77777777" w:rsidR="00D81E78" w:rsidRPr="006C5610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16A49A73" w14:textId="77777777" w:rsidR="00D81E78" w:rsidRPr="00284E36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1BA946C1" w14:textId="77777777" w:rsidR="00284E36" w:rsidRPr="00284E36" w:rsidRDefault="00284E36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kern w:val="2"/>
          <w:sz w:val="20"/>
          <w:szCs w:val="20"/>
          <w:lang w:eastAsia="pl-PL"/>
        </w:rPr>
      </w:pPr>
    </w:p>
    <w:p w14:paraId="480C111C" w14:textId="77777777" w:rsidR="00284E36" w:rsidRDefault="00284E36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color w:val="FF0000"/>
          <w:kern w:val="2"/>
          <w:sz w:val="20"/>
          <w:szCs w:val="20"/>
          <w:lang w:eastAsia="pl-PL"/>
        </w:rPr>
      </w:pPr>
    </w:p>
    <w:p w14:paraId="11F94574" w14:textId="77777777" w:rsidR="00284E36" w:rsidRDefault="00284E36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color w:val="FF0000"/>
          <w:kern w:val="2"/>
          <w:sz w:val="20"/>
          <w:szCs w:val="20"/>
          <w:lang w:eastAsia="pl-PL"/>
        </w:rPr>
      </w:pPr>
    </w:p>
    <w:p w14:paraId="22EA244C" w14:textId="77777777" w:rsidR="00284E36" w:rsidRDefault="00284E36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color w:val="FF0000"/>
          <w:kern w:val="2"/>
          <w:sz w:val="20"/>
          <w:szCs w:val="20"/>
          <w:lang w:eastAsia="pl-PL"/>
        </w:rPr>
      </w:pPr>
    </w:p>
    <w:p w14:paraId="0B7F3115" w14:textId="77777777" w:rsidR="00284E36" w:rsidRPr="00D81E78" w:rsidRDefault="00284E36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Cs/>
          <w:color w:val="FF0000"/>
          <w:kern w:val="2"/>
          <w:sz w:val="20"/>
          <w:szCs w:val="20"/>
          <w:lang w:eastAsia="pl-PL"/>
        </w:rPr>
      </w:pPr>
    </w:p>
    <w:p w14:paraId="43C5EBE5" w14:textId="574D8176" w:rsidR="00D81E78" w:rsidRPr="00284E36" w:rsidRDefault="00D81E78" w:rsidP="006C5610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i/>
          <w:iCs/>
          <w:kern w:val="2"/>
          <w:sz w:val="16"/>
          <w:szCs w:val="24"/>
          <w:lang w:eastAsia="pl-PL"/>
        </w:rPr>
      </w:pPr>
      <w:r w:rsidRPr="00D81E78">
        <w:rPr>
          <w:rFonts w:ascii="Century Gothic" w:eastAsia="Times New Roman" w:hAnsi="Century Gothic" w:cs="Times New Roman"/>
          <w:b/>
          <w:color w:val="FF0000"/>
          <w:lang w:eastAsia="pl-PL"/>
        </w:rPr>
        <w:t xml:space="preserve"> </w:t>
      </w:r>
      <w:r w:rsidRPr="00284E36">
        <w:rPr>
          <w:rFonts w:ascii="Century Gothic" w:eastAsia="MS PMincho" w:hAnsi="Century Gothic" w:cs="Tahoma"/>
          <w:i/>
          <w:szCs w:val="24"/>
          <w:lang w:eastAsia="ar-SA"/>
        </w:rPr>
        <w:t xml:space="preserve">Znak  sprawy: </w:t>
      </w:r>
      <w:r w:rsidRPr="00284E36">
        <w:rPr>
          <w:rFonts w:ascii="Century Gothic" w:eastAsia="Times New Roman" w:hAnsi="Century Gothic" w:cs="Times New Roman"/>
          <w:b/>
          <w:szCs w:val="20"/>
          <w:lang w:eastAsia="ar-SA"/>
        </w:rPr>
        <w:t>ZO</w:t>
      </w:r>
      <w:r w:rsidR="00284E36"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ZK/1</w:t>
      </w:r>
      <w:r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284E36"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13SZKOL</w:t>
      </w:r>
      <w:r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/</w:t>
      </w:r>
      <w:r w:rsidR="00284E36"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X</w:t>
      </w:r>
      <w:r w:rsidRPr="00284E36">
        <w:rPr>
          <w:rFonts w:ascii="Century Gothic" w:eastAsia="Times New Roman" w:hAnsi="Century Gothic" w:cs="Times New Roman"/>
          <w:b/>
          <w:i/>
          <w:szCs w:val="20"/>
          <w:lang w:eastAsia="ar-SA"/>
        </w:rPr>
        <w:t>/2021</w:t>
      </w:r>
    </w:p>
    <w:p w14:paraId="1AF779EC" w14:textId="77777777" w:rsidR="00D81E78" w:rsidRPr="00284E36" w:rsidRDefault="00D81E78" w:rsidP="006C5610">
      <w:pPr>
        <w:keepNext/>
        <w:suppressAutoHyphens/>
        <w:spacing w:before="240" w:after="120" w:line="240" w:lineRule="auto"/>
        <w:jc w:val="right"/>
        <w:outlineLvl w:val="3"/>
        <w:rPr>
          <w:rFonts w:ascii="Century Gothic" w:eastAsia="MS PMincho" w:hAnsi="Century Gothic" w:cs="Tahoma"/>
          <w:b/>
          <w:bCs/>
          <w:i/>
          <w:sz w:val="20"/>
          <w:szCs w:val="24"/>
          <w:lang w:eastAsia="ar-SA"/>
        </w:rPr>
      </w:pPr>
    </w:p>
    <w:p w14:paraId="230D2263" w14:textId="77777777" w:rsidR="00D81E78" w:rsidRPr="00284E36" w:rsidRDefault="00D81E78" w:rsidP="006C5610">
      <w:pPr>
        <w:keepNext/>
        <w:suppressAutoHyphens/>
        <w:spacing w:before="240" w:after="120" w:line="240" w:lineRule="auto"/>
        <w:jc w:val="right"/>
        <w:outlineLvl w:val="3"/>
        <w:rPr>
          <w:rFonts w:ascii="Century Gothic" w:eastAsia="MS PMincho" w:hAnsi="Century Gothic" w:cs="Tahoma"/>
          <w:i/>
          <w:sz w:val="20"/>
          <w:szCs w:val="24"/>
          <w:lang w:eastAsia="ar-SA"/>
        </w:rPr>
      </w:pPr>
      <w:r w:rsidRPr="00284E36">
        <w:rPr>
          <w:rFonts w:ascii="Century Gothic" w:eastAsia="MS PMincho" w:hAnsi="Century Gothic" w:cs="Tahoma"/>
          <w:i/>
          <w:sz w:val="20"/>
          <w:szCs w:val="24"/>
          <w:lang w:eastAsia="ar-SA"/>
        </w:rPr>
        <w:t>ZAŁĄCZNIK NR 6 do SIWZ</w:t>
      </w:r>
    </w:p>
    <w:p w14:paraId="49ECE6AA" w14:textId="77777777" w:rsidR="00D81E78" w:rsidRPr="00284E36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2059D22A" w14:textId="77777777" w:rsidR="00D81E78" w:rsidRPr="00284E36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</w:p>
    <w:p w14:paraId="30E056E5" w14:textId="77777777" w:rsidR="00D81E78" w:rsidRPr="00284E36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bCs/>
          <w:sz w:val="20"/>
          <w:szCs w:val="24"/>
          <w:lang w:eastAsia="ar-SA"/>
        </w:rPr>
      </w:pPr>
      <w:r w:rsidRPr="00284E36">
        <w:rPr>
          <w:rFonts w:ascii="Century Gothic" w:eastAsia="MS PMincho" w:hAnsi="Century Gothic" w:cs="Tahoma"/>
          <w:bCs/>
          <w:sz w:val="20"/>
          <w:szCs w:val="24"/>
          <w:lang w:eastAsia="ar-SA"/>
        </w:rPr>
        <w:t>………………………………………………</w:t>
      </w:r>
    </w:p>
    <w:p w14:paraId="29726D87" w14:textId="77777777" w:rsidR="00D81E78" w:rsidRPr="00284E36" w:rsidRDefault="00D81E78" w:rsidP="006C5610">
      <w:pPr>
        <w:keepNext/>
        <w:suppressAutoHyphens/>
        <w:spacing w:after="0" w:line="240" w:lineRule="auto"/>
        <w:outlineLvl w:val="3"/>
        <w:rPr>
          <w:rFonts w:ascii="Century Gothic" w:eastAsia="MS PMincho" w:hAnsi="Century Gothic" w:cs="Tahoma"/>
          <w:i/>
          <w:sz w:val="21"/>
          <w:szCs w:val="21"/>
          <w:lang w:eastAsia="ar-SA"/>
        </w:rPr>
      </w:pPr>
      <w:r w:rsidRPr="00284E36">
        <w:rPr>
          <w:rFonts w:ascii="Century Gothic" w:eastAsia="MS PMincho" w:hAnsi="Century Gothic" w:cs="Tahoma"/>
          <w:i/>
          <w:sz w:val="21"/>
          <w:szCs w:val="21"/>
          <w:lang w:eastAsia="ar-SA"/>
        </w:rPr>
        <w:t>Pieczęć nagłówkowa wykonawcy</w:t>
      </w:r>
    </w:p>
    <w:p w14:paraId="25E0A1D2" w14:textId="77777777" w:rsidR="00D81E78" w:rsidRPr="00284E36" w:rsidRDefault="00D81E78" w:rsidP="006C5610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5ACBD99" w14:textId="77777777" w:rsidR="00D81E78" w:rsidRPr="00284E36" w:rsidRDefault="00D81E78" w:rsidP="006C5610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EF254EC" w14:textId="77777777" w:rsidR="00D81E78" w:rsidRPr="00284E36" w:rsidRDefault="00D81E78" w:rsidP="006C5610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71B0C05E" w14:textId="77777777" w:rsidR="00D81E78" w:rsidRPr="00284E36" w:rsidRDefault="00D81E78" w:rsidP="006C5610">
      <w:pPr>
        <w:spacing w:after="0" w:line="240" w:lineRule="auto"/>
        <w:rPr>
          <w:rFonts w:ascii="Century Gothic" w:eastAsia="Times New Roman" w:hAnsi="Century Gothic" w:cs="Times New Roman"/>
          <w:lang w:eastAsia="pl-PL"/>
        </w:rPr>
      </w:pPr>
    </w:p>
    <w:p w14:paraId="24D0BFCD" w14:textId="77777777" w:rsidR="00D81E78" w:rsidRPr="00284E36" w:rsidRDefault="00D81E78" w:rsidP="006C5610">
      <w:pPr>
        <w:spacing w:line="240" w:lineRule="auto"/>
        <w:jc w:val="center"/>
        <w:rPr>
          <w:rFonts w:ascii="Century Gothic" w:eastAsia="Calibri" w:hAnsi="Century Gothic" w:cs="Calibri Light"/>
          <w:b/>
          <w:sz w:val="28"/>
          <w:szCs w:val="28"/>
        </w:rPr>
      </w:pPr>
      <w:r w:rsidRPr="00284E36">
        <w:rPr>
          <w:rFonts w:ascii="Century Gothic" w:eastAsia="Calibri" w:hAnsi="Century Gothic" w:cs="Calibri Light"/>
          <w:b/>
          <w:sz w:val="28"/>
          <w:szCs w:val="28"/>
        </w:rPr>
        <w:t>Oświadczenie o wypełnieniu obowiązków informacyjnych przewidzianych w  art 13 oraz 14 Rozporządzenia Parlamentu Europejskiego i Rady (UE) 2016/679 z dnia 27 kwietnia 2016 r (RODO)</w:t>
      </w:r>
    </w:p>
    <w:p w14:paraId="775AD371" w14:textId="77777777" w:rsidR="00D81E78" w:rsidRPr="00284E36" w:rsidRDefault="00D81E78" w:rsidP="006C5610">
      <w:pPr>
        <w:spacing w:line="240" w:lineRule="auto"/>
        <w:rPr>
          <w:rFonts w:ascii="Century Gothic" w:eastAsia="Calibri" w:hAnsi="Century Gothic" w:cs="Calibri Light"/>
        </w:rPr>
      </w:pPr>
    </w:p>
    <w:p w14:paraId="726E8A30" w14:textId="77777777" w:rsidR="00D81E78" w:rsidRPr="00284E36" w:rsidRDefault="00D81E78" w:rsidP="006C5610">
      <w:pPr>
        <w:spacing w:line="240" w:lineRule="auto"/>
        <w:rPr>
          <w:rFonts w:ascii="Century Gothic" w:eastAsia="Calibri" w:hAnsi="Century Gothic" w:cs="Calibri Light"/>
        </w:rPr>
      </w:pPr>
    </w:p>
    <w:p w14:paraId="15B84242" w14:textId="77777777" w:rsidR="00D81E78" w:rsidRPr="00284E36" w:rsidRDefault="00D81E78" w:rsidP="006C5610">
      <w:pPr>
        <w:spacing w:line="240" w:lineRule="auto"/>
        <w:jc w:val="both"/>
        <w:rPr>
          <w:rFonts w:ascii="Century Gothic" w:eastAsia="Calibri" w:hAnsi="Century Gothic" w:cs="Calibri Light"/>
        </w:rPr>
      </w:pPr>
      <w:r w:rsidRPr="00284E36">
        <w:rPr>
          <w:rFonts w:ascii="Century Gothic" w:eastAsia="Calibri" w:hAnsi="Century Gothic" w:cs="Calibri Light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58D2AA54" w14:textId="77777777" w:rsidR="00D81E78" w:rsidRPr="00284E36" w:rsidRDefault="00D81E78" w:rsidP="006C5610">
      <w:pPr>
        <w:spacing w:line="240" w:lineRule="auto"/>
        <w:jc w:val="both"/>
        <w:rPr>
          <w:rFonts w:ascii="Century Gothic" w:eastAsia="Calibri" w:hAnsi="Century Gothic" w:cs="Calibri Light"/>
        </w:rPr>
      </w:pPr>
    </w:p>
    <w:p w14:paraId="24DD35E1" w14:textId="77777777" w:rsidR="00D81E78" w:rsidRPr="00284E36" w:rsidRDefault="00D81E78" w:rsidP="006C5610">
      <w:pPr>
        <w:spacing w:line="240" w:lineRule="auto"/>
        <w:jc w:val="both"/>
        <w:rPr>
          <w:rFonts w:ascii="Century Gothic" w:eastAsia="Calibri" w:hAnsi="Century Gothic" w:cs="Calibri Light"/>
          <w:sz w:val="20"/>
          <w:szCs w:val="20"/>
        </w:rPr>
      </w:pPr>
    </w:p>
    <w:p w14:paraId="5568B8A7" w14:textId="77777777" w:rsidR="00D81E78" w:rsidRPr="00284E36" w:rsidRDefault="00D81E78" w:rsidP="006C5610">
      <w:pPr>
        <w:spacing w:line="240" w:lineRule="auto"/>
        <w:jc w:val="both"/>
        <w:rPr>
          <w:rFonts w:ascii="Century Gothic" w:eastAsia="Calibri" w:hAnsi="Century Gothic" w:cs="Calibri Light"/>
          <w:sz w:val="20"/>
          <w:szCs w:val="20"/>
        </w:rPr>
      </w:pPr>
    </w:p>
    <w:p w14:paraId="2D80B630" w14:textId="7184A5A4" w:rsidR="00D81E78" w:rsidRPr="00284E36" w:rsidRDefault="00D81E78" w:rsidP="006C5610">
      <w:pPr>
        <w:spacing w:line="240" w:lineRule="auto"/>
        <w:jc w:val="both"/>
        <w:rPr>
          <w:rFonts w:ascii="Century Gothic" w:eastAsia="Calibri" w:hAnsi="Century Gothic" w:cs="Calibri Light"/>
          <w:sz w:val="20"/>
          <w:szCs w:val="20"/>
        </w:rPr>
      </w:pPr>
      <w:r w:rsidRPr="00284E36">
        <w:rPr>
          <w:rFonts w:ascii="Century Gothic" w:eastAsia="Calibri" w:hAnsi="Century Gothic" w:cs="Calibri Light"/>
          <w:sz w:val="20"/>
          <w:szCs w:val="20"/>
        </w:rPr>
        <w:t>………………………dnia………….</w:t>
      </w:r>
      <w:r w:rsidRPr="00284E36">
        <w:rPr>
          <w:rFonts w:ascii="Century Gothic" w:eastAsia="Calibri" w:hAnsi="Century Gothic" w:cs="Calibri Light"/>
          <w:sz w:val="20"/>
          <w:szCs w:val="20"/>
        </w:rPr>
        <w:tab/>
      </w:r>
      <w:r w:rsidRPr="00284E36">
        <w:rPr>
          <w:rFonts w:ascii="Century Gothic" w:eastAsia="Calibri" w:hAnsi="Century Gothic" w:cs="Calibri Light"/>
          <w:sz w:val="20"/>
          <w:szCs w:val="20"/>
        </w:rPr>
        <w:tab/>
      </w:r>
      <w:r w:rsidRPr="00284E36">
        <w:rPr>
          <w:rFonts w:ascii="Century Gothic" w:eastAsia="Calibri" w:hAnsi="Century Gothic" w:cs="Calibri Light"/>
          <w:sz w:val="20"/>
          <w:szCs w:val="20"/>
        </w:rPr>
        <w:tab/>
      </w:r>
      <w:r w:rsidR="00284E36">
        <w:rPr>
          <w:rFonts w:ascii="Century Gothic" w:eastAsia="Calibri" w:hAnsi="Century Gothic" w:cs="Calibri Light"/>
          <w:sz w:val="20"/>
          <w:szCs w:val="20"/>
        </w:rPr>
        <w:tab/>
      </w:r>
      <w:r w:rsidRPr="00284E36">
        <w:rPr>
          <w:rFonts w:ascii="Century Gothic" w:eastAsia="Calibri" w:hAnsi="Century Gothic" w:cs="Calibri Light"/>
          <w:sz w:val="20"/>
          <w:szCs w:val="20"/>
        </w:rPr>
        <w:t>…………………..…………………</w:t>
      </w:r>
    </w:p>
    <w:p w14:paraId="3DDA08E8" w14:textId="356600BB" w:rsidR="00D81E78" w:rsidRPr="00284E36" w:rsidRDefault="00284E36" w:rsidP="006C5610">
      <w:pPr>
        <w:spacing w:line="240" w:lineRule="auto"/>
        <w:jc w:val="both"/>
        <w:rPr>
          <w:rFonts w:ascii="Century Gothic" w:eastAsia="Calibri" w:hAnsi="Century Gothic" w:cs="Calibri Light"/>
          <w:sz w:val="20"/>
          <w:szCs w:val="20"/>
        </w:rPr>
      </w:pP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>
        <w:rPr>
          <w:rFonts w:ascii="Century Gothic" w:eastAsia="Calibri" w:hAnsi="Century Gothic" w:cs="Calibri Light"/>
          <w:sz w:val="20"/>
          <w:szCs w:val="20"/>
        </w:rPr>
        <w:tab/>
      </w:r>
      <w:r w:rsidR="00D81E78" w:rsidRPr="00284E36">
        <w:rPr>
          <w:rFonts w:ascii="Century Gothic" w:eastAsia="Calibri" w:hAnsi="Century Gothic" w:cs="Calibri Light"/>
          <w:sz w:val="20"/>
          <w:szCs w:val="20"/>
        </w:rPr>
        <w:t>Podpis Wykonawcy</w:t>
      </w:r>
    </w:p>
    <w:p w14:paraId="70949255" w14:textId="77777777" w:rsidR="00D81E78" w:rsidRPr="00284E36" w:rsidRDefault="00D81E78" w:rsidP="006C5610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0EBEAFDB" w14:textId="77777777" w:rsidR="00D81E78" w:rsidRPr="00284E36" w:rsidRDefault="00D81E78" w:rsidP="006C5610">
      <w:pPr>
        <w:widowControl w:val="0"/>
        <w:suppressAutoHyphens/>
        <w:spacing w:after="0" w:line="240" w:lineRule="auto"/>
        <w:rPr>
          <w:rFonts w:ascii="Century Gothic" w:eastAsia="Century Gothic" w:hAnsi="Century Gothic" w:cs="Century Gothic"/>
          <w:sz w:val="18"/>
          <w:lang w:eastAsia="pl-PL"/>
        </w:rPr>
      </w:pPr>
    </w:p>
    <w:p w14:paraId="01470095" w14:textId="77777777" w:rsidR="007D73D6" w:rsidRPr="00284E36" w:rsidRDefault="007D73D6" w:rsidP="006C5610">
      <w:pPr>
        <w:spacing w:line="240" w:lineRule="auto"/>
      </w:pPr>
    </w:p>
    <w:sectPr w:rsidR="007D73D6" w:rsidRPr="00284E36" w:rsidSect="00264B7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417" w:bottom="2269" w:left="1417" w:header="426" w:footer="1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C6BE1" w14:textId="77777777" w:rsidR="00677FD4" w:rsidRDefault="00677FD4" w:rsidP="00FE7EF8">
      <w:pPr>
        <w:spacing w:after="0" w:line="240" w:lineRule="auto"/>
      </w:pPr>
      <w:r>
        <w:separator/>
      </w:r>
    </w:p>
  </w:endnote>
  <w:endnote w:type="continuationSeparator" w:id="0">
    <w:p w14:paraId="427ED6CF" w14:textId="77777777" w:rsidR="00677FD4" w:rsidRDefault="00677FD4" w:rsidP="00FE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EE"/>
    <w:family w:val="auto"/>
    <w:pitch w:val="variable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95C2B" w14:textId="77777777" w:rsidR="00264B7B" w:rsidRPr="00264B7B" w:rsidRDefault="00264B7B" w:rsidP="00264B7B">
    <w:pPr>
      <w:pStyle w:val="Stopka"/>
      <w:jc w:val="right"/>
      <w:rPr>
        <w:sz w:val="18"/>
        <w:szCs w:val="18"/>
      </w:rPr>
    </w:pPr>
    <w:r w:rsidRPr="00264B7B">
      <w:rPr>
        <w:sz w:val="18"/>
        <w:szCs w:val="18"/>
      </w:rPr>
      <w:fldChar w:fldCharType="begin"/>
    </w:r>
    <w:r w:rsidRPr="00264B7B">
      <w:rPr>
        <w:sz w:val="18"/>
        <w:szCs w:val="18"/>
      </w:rPr>
      <w:instrText xml:space="preserve"> PAGE  \* Arabic  \* MERGEFORMAT </w:instrText>
    </w:r>
    <w:r w:rsidRPr="00264B7B">
      <w:rPr>
        <w:sz w:val="18"/>
        <w:szCs w:val="18"/>
      </w:rPr>
      <w:fldChar w:fldCharType="separate"/>
    </w:r>
    <w:r w:rsidR="006C5610">
      <w:rPr>
        <w:noProof/>
        <w:sz w:val="18"/>
        <w:szCs w:val="18"/>
      </w:rPr>
      <w:t>3</w:t>
    </w:r>
    <w:r w:rsidRPr="00264B7B">
      <w:rPr>
        <w:sz w:val="18"/>
        <w:szCs w:val="18"/>
      </w:rPr>
      <w:fldChar w:fldCharType="end"/>
    </w:r>
  </w:p>
  <w:p w14:paraId="29819C90" w14:textId="1943C71F" w:rsidR="00264B7B" w:rsidRDefault="00264B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BAED" w14:textId="77777777" w:rsidR="00264B7B" w:rsidRDefault="00264B7B">
    <w:pPr>
      <w:pStyle w:val="Stopka"/>
    </w:pPr>
    <w:r>
      <w:rPr>
        <w:noProof/>
        <w:lang w:eastAsia="pl-PL"/>
      </w:rPr>
      <w:drawing>
        <wp:inline distT="0" distB="0" distL="0" distR="0" wp14:anchorId="31BB1115" wp14:editId="708B22F3">
          <wp:extent cx="5749925" cy="1031240"/>
          <wp:effectExtent l="0" t="0" r="3175" b="0"/>
          <wp:docPr id="278" name="Obraz 278" descr="C:\Users\bartek\AppData\Local\Microsoft\Windows\INetCache\Content.Word\FE_PR-DS-UE_EFS-poziom-PL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bartek\AppData\Local\Microsoft\Windows\INetCache\Content.Word\FE_PR-DS-UE_EFS-poziom-PL-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3D477" w14:textId="77777777" w:rsidR="00677FD4" w:rsidRDefault="00677FD4" w:rsidP="00FE7EF8">
      <w:pPr>
        <w:spacing w:after="0" w:line="240" w:lineRule="auto"/>
      </w:pPr>
      <w:r>
        <w:separator/>
      </w:r>
    </w:p>
  </w:footnote>
  <w:footnote w:type="continuationSeparator" w:id="0">
    <w:p w14:paraId="7EAF98DD" w14:textId="77777777" w:rsidR="00677FD4" w:rsidRDefault="00677FD4" w:rsidP="00FE7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774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FE7EF8" w14:paraId="3A5620E2" w14:textId="77777777" w:rsidTr="00FE7EF8">
      <w:tc>
        <w:tcPr>
          <w:tcW w:w="2693" w:type="dxa"/>
          <w:vAlign w:val="center"/>
        </w:tcPr>
        <w:p w14:paraId="015032F0" w14:textId="2F9DD21C" w:rsidR="00FE7EF8" w:rsidRDefault="00FE7EF8" w:rsidP="00FE7EF8">
          <w:pPr>
            <w:pStyle w:val="Nagwek"/>
            <w:jc w:val="center"/>
          </w:pPr>
        </w:p>
      </w:tc>
      <w:tc>
        <w:tcPr>
          <w:tcW w:w="2694" w:type="dxa"/>
          <w:vAlign w:val="center"/>
        </w:tcPr>
        <w:p w14:paraId="7CBECF7D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B7A59EC" wp14:editId="3FD871F9">
                <wp:extent cx="818984" cy="628770"/>
                <wp:effectExtent l="0" t="0" r="635" b="0"/>
                <wp:docPr id="270" name="Obraz 270" descr="Znalezione obrazy dla zapytania wałbrzyc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Znalezione obrazy dla zapytania wałbrzyc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780" cy="64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F2AF85B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D9942FB" wp14:editId="2BAB9C1C">
                <wp:extent cx="1279911" cy="334749"/>
                <wp:effectExtent l="0" t="0" r="0" b="8255"/>
                <wp:docPr id="271" name="Obraz 271" descr="https://www.dfop.org.pl/tinymce/plugins/imagemanager/files/loga/czlonkowskie/merkury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dfop.org.pl/tinymce/plugins/imagemanager/files/loga/czlonkowskie/merkury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219" cy="35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center"/>
        </w:tcPr>
        <w:p w14:paraId="6E868982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1909AA3" wp14:editId="53894F75">
                <wp:extent cx="1162936" cy="348673"/>
                <wp:effectExtent l="0" t="0" r="0" b="0"/>
                <wp:docPr id="272" name="Obraz 272" descr="C:\Users\bartek\AppData\Local\Microsoft\Windows\INetCache\Content.Word\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rtek\AppData\Local\Microsoft\Windows\INetCache\Content.Word\1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815" cy="36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38643B" w14:textId="54925556" w:rsidR="00FE7EF8" w:rsidRDefault="007D73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C3A4507" wp14:editId="029E7D90">
          <wp:simplePos x="0" y="0"/>
          <wp:positionH relativeFrom="margin">
            <wp:posOffset>-219075</wp:posOffset>
          </wp:positionH>
          <wp:positionV relativeFrom="paragraph">
            <wp:posOffset>-768350</wp:posOffset>
          </wp:positionV>
          <wp:extent cx="1317625" cy="1008380"/>
          <wp:effectExtent l="0" t="0" r="0" b="1270"/>
          <wp:wrapNone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2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774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264B7B" w14:paraId="635AFBB9" w14:textId="77777777" w:rsidTr="006972D3">
      <w:tc>
        <w:tcPr>
          <w:tcW w:w="2693" w:type="dxa"/>
          <w:vAlign w:val="center"/>
        </w:tcPr>
        <w:p w14:paraId="3B6B37C6" w14:textId="7439828C" w:rsidR="00264B7B" w:rsidRDefault="00264B7B" w:rsidP="00264B7B">
          <w:pPr>
            <w:pStyle w:val="Nagwek"/>
            <w:jc w:val="center"/>
          </w:pPr>
        </w:p>
      </w:tc>
      <w:tc>
        <w:tcPr>
          <w:tcW w:w="2694" w:type="dxa"/>
          <w:vAlign w:val="center"/>
        </w:tcPr>
        <w:p w14:paraId="1B478844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B81E2BA" wp14:editId="70E3EE9B">
                <wp:extent cx="818984" cy="628770"/>
                <wp:effectExtent l="0" t="0" r="635" b="0"/>
                <wp:docPr id="275" name="Obraz 275" descr="Znalezione obrazy dla zapytania wałbrzyc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Znalezione obrazy dla zapytania wałbrzyc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780" cy="64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22434A4F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345A605" wp14:editId="51FEF571">
                <wp:extent cx="1279911" cy="334749"/>
                <wp:effectExtent l="0" t="0" r="0" b="8255"/>
                <wp:docPr id="276" name="Obraz 276" descr="https://www.dfop.org.pl/tinymce/plugins/imagemanager/files/loga/czlonkowskie/merkury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dfop.org.pl/tinymce/plugins/imagemanager/files/loga/czlonkowskie/merkury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219" cy="35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center"/>
        </w:tcPr>
        <w:p w14:paraId="0A86759F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1AD1FC" wp14:editId="48F67388">
                <wp:extent cx="1162936" cy="348673"/>
                <wp:effectExtent l="0" t="0" r="0" b="0"/>
                <wp:docPr id="277" name="Obraz 277" descr="C:\Users\bartek\AppData\Local\Microsoft\Windows\INetCache\Content.Word\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rtek\AppData\Local\Microsoft\Windows\INetCache\Content.Word\1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815" cy="36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77D36E" w14:textId="5D522B3F" w:rsidR="00264B7B" w:rsidRDefault="007D73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171A128" wp14:editId="14FB0014">
          <wp:simplePos x="0" y="0"/>
          <wp:positionH relativeFrom="margin">
            <wp:posOffset>-147320</wp:posOffset>
          </wp:positionH>
          <wp:positionV relativeFrom="paragraph">
            <wp:posOffset>-796290</wp:posOffset>
          </wp:positionV>
          <wp:extent cx="1317625" cy="1008380"/>
          <wp:effectExtent l="0" t="0" r="0" b="127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2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5" w15:restartNumberingAfterBreak="0">
    <w:nsid w:val="01C20ED1"/>
    <w:multiLevelType w:val="hybridMultilevel"/>
    <w:tmpl w:val="44C0D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62348"/>
    <w:multiLevelType w:val="hybridMultilevel"/>
    <w:tmpl w:val="A830B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BA28AE"/>
    <w:multiLevelType w:val="hybridMultilevel"/>
    <w:tmpl w:val="89E6CD84"/>
    <w:lvl w:ilvl="0" w:tplc="C75EE27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C46A66"/>
    <w:multiLevelType w:val="hybridMultilevel"/>
    <w:tmpl w:val="B9220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475E1"/>
    <w:multiLevelType w:val="hybridMultilevel"/>
    <w:tmpl w:val="3E5EF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1476D"/>
    <w:multiLevelType w:val="hybridMultilevel"/>
    <w:tmpl w:val="DB62C32E"/>
    <w:lvl w:ilvl="0" w:tplc="27428B34">
      <w:start w:val="1"/>
      <w:numFmt w:val="lowerLetter"/>
      <w:lvlText w:val="%1)"/>
      <w:lvlJc w:val="left"/>
      <w:pPr>
        <w:ind w:left="1067" w:hanging="360"/>
      </w:pPr>
    </w:lvl>
    <w:lvl w:ilvl="1" w:tplc="04150019">
      <w:start w:val="1"/>
      <w:numFmt w:val="lowerLetter"/>
      <w:lvlText w:val="%2."/>
      <w:lvlJc w:val="left"/>
      <w:pPr>
        <w:ind w:left="1787" w:hanging="360"/>
      </w:pPr>
    </w:lvl>
    <w:lvl w:ilvl="2" w:tplc="0415001B">
      <w:start w:val="1"/>
      <w:numFmt w:val="lowerRoman"/>
      <w:lvlText w:val="%3."/>
      <w:lvlJc w:val="right"/>
      <w:pPr>
        <w:ind w:left="2507" w:hanging="180"/>
      </w:pPr>
    </w:lvl>
    <w:lvl w:ilvl="3" w:tplc="0415000F">
      <w:start w:val="1"/>
      <w:numFmt w:val="decimal"/>
      <w:lvlText w:val="%4."/>
      <w:lvlJc w:val="left"/>
      <w:pPr>
        <w:ind w:left="3227" w:hanging="360"/>
      </w:pPr>
    </w:lvl>
    <w:lvl w:ilvl="4" w:tplc="04150019">
      <w:start w:val="1"/>
      <w:numFmt w:val="lowerLetter"/>
      <w:lvlText w:val="%5."/>
      <w:lvlJc w:val="left"/>
      <w:pPr>
        <w:ind w:left="3947" w:hanging="360"/>
      </w:pPr>
    </w:lvl>
    <w:lvl w:ilvl="5" w:tplc="0415001B">
      <w:start w:val="1"/>
      <w:numFmt w:val="lowerRoman"/>
      <w:lvlText w:val="%6."/>
      <w:lvlJc w:val="right"/>
      <w:pPr>
        <w:ind w:left="4667" w:hanging="180"/>
      </w:pPr>
    </w:lvl>
    <w:lvl w:ilvl="6" w:tplc="0415000F">
      <w:start w:val="1"/>
      <w:numFmt w:val="decimal"/>
      <w:lvlText w:val="%7."/>
      <w:lvlJc w:val="left"/>
      <w:pPr>
        <w:ind w:left="5387" w:hanging="360"/>
      </w:pPr>
    </w:lvl>
    <w:lvl w:ilvl="7" w:tplc="04150019">
      <w:start w:val="1"/>
      <w:numFmt w:val="lowerLetter"/>
      <w:lvlText w:val="%8."/>
      <w:lvlJc w:val="left"/>
      <w:pPr>
        <w:ind w:left="6107" w:hanging="360"/>
      </w:pPr>
    </w:lvl>
    <w:lvl w:ilvl="8" w:tplc="0415001B">
      <w:start w:val="1"/>
      <w:numFmt w:val="lowerRoman"/>
      <w:lvlText w:val="%9."/>
      <w:lvlJc w:val="right"/>
      <w:pPr>
        <w:ind w:left="6827" w:hanging="180"/>
      </w:pPr>
    </w:lvl>
  </w:abstractNum>
  <w:abstractNum w:abstractNumId="13" w15:restartNumberingAfterBreak="0">
    <w:nsid w:val="4D493D15"/>
    <w:multiLevelType w:val="hybridMultilevel"/>
    <w:tmpl w:val="83A4D366"/>
    <w:lvl w:ilvl="0" w:tplc="8B98A7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C604F9"/>
    <w:multiLevelType w:val="hybridMultilevel"/>
    <w:tmpl w:val="0E8A006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1D2346C"/>
    <w:multiLevelType w:val="hybridMultilevel"/>
    <w:tmpl w:val="5C5805FA"/>
    <w:lvl w:ilvl="0" w:tplc="92C06F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C0FA9"/>
    <w:multiLevelType w:val="hybridMultilevel"/>
    <w:tmpl w:val="04441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A40BD9"/>
    <w:multiLevelType w:val="hybridMultilevel"/>
    <w:tmpl w:val="4BC8B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6256A"/>
    <w:multiLevelType w:val="hybridMultilevel"/>
    <w:tmpl w:val="41BC347E"/>
    <w:lvl w:ilvl="0" w:tplc="1C2892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C6D89"/>
    <w:multiLevelType w:val="hybridMultilevel"/>
    <w:tmpl w:val="F0EAD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062A2"/>
    <w:multiLevelType w:val="hybridMultilevel"/>
    <w:tmpl w:val="DECCD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84E39"/>
    <w:multiLevelType w:val="hybridMultilevel"/>
    <w:tmpl w:val="AFC491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F8"/>
    <w:rsid w:val="00004C1D"/>
    <w:rsid w:val="00093662"/>
    <w:rsid w:val="001F336C"/>
    <w:rsid w:val="00264B7B"/>
    <w:rsid w:val="00284E36"/>
    <w:rsid w:val="002D7B11"/>
    <w:rsid w:val="00400433"/>
    <w:rsid w:val="00435CA2"/>
    <w:rsid w:val="00677FD4"/>
    <w:rsid w:val="006C5610"/>
    <w:rsid w:val="007D73D6"/>
    <w:rsid w:val="00995829"/>
    <w:rsid w:val="00A052EF"/>
    <w:rsid w:val="00C825AC"/>
    <w:rsid w:val="00D81E78"/>
    <w:rsid w:val="00FE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88870E"/>
  <w15:chartTrackingRefBased/>
  <w15:docId w15:val="{956E0C9C-56A2-47C4-B01F-ABC0FFB4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7EF8"/>
  </w:style>
  <w:style w:type="paragraph" w:styleId="Stopka">
    <w:name w:val="footer"/>
    <w:basedOn w:val="Normalny"/>
    <w:link w:val="StopkaZnak"/>
    <w:uiPriority w:val="99"/>
    <w:unhideWhenUsed/>
    <w:rsid w:val="00FE7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EF8"/>
  </w:style>
  <w:style w:type="table" w:styleId="Tabela-Siatka">
    <w:name w:val="Table Grid"/>
    <w:basedOn w:val="Standardowy"/>
    <w:uiPriority w:val="39"/>
    <w:rsid w:val="00FE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52EF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52EF"/>
    <w:rPr>
      <w:rFonts w:ascii="Century Gothic" w:eastAsia="Century Gothic" w:hAnsi="Century Gothic" w:cs="Century Gothic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52EF"/>
    <w:rPr>
      <w:vertAlign w:val="superscript"/>
    </w:rPr>
  </w:style>
  <w:style w:type="paragraph" w:styleId="Akapitzlist">
    <w:name w:val="List Paragraph"/>
    <w:basedOn w:val="Normalny"/>
    <w:uiPriority w:val="34"/>
    <w:qFormat/>
    <w:rsid w:val="00093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iir.gov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48D3F-90C4-4463-B8DF-D225A1E3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2221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Szczepiński</dc:creator>
  <cp:keywords/>
  <dc:description/>
  <cp:lastModifiedBy>FEE</cp:lastModifiedBy>
  <cp:revision>8</cp:revision>
  <dcterms:created xsi:type="dcterms:W3CDTF">2021-10-13T06:26:00Z</dcterms:created>
  <dcterms:modified xsi:type="dcterms:W3CDTF">2021-10-15T07:21:00Z</dcterms:modified>
</cp:coreProperties>
</file>